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C90B4" w14:textId="77777777" w:rsidR="00316BD8" w:rsidRPr="00D94CA4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 wp14:anchorId="11DADBC9" wp14:editId="142E7880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7C980554" w14:textId="7EB6042B" w:rsidR="006539BA" w:rsidRPr="00D94CA4" w:rsidRDefault="002636D0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D18F1B" wp14:editId="636BD905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12700" t="1270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1E0D0" w14:textId="5647D2D6" w:rsidR="006539BA" w:rsidRPr="006539BA" w:rsidRDefault="006539BA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CF4A51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D18F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" strokeweight="1.5pt">
                <v:path arrowok="t"/>
                <v:textbox>
                  <w:txbxContent>
                    <w:p w14:paraId="40B1E0D0" w14:textId="5647D2D6" w:rsidR="006539BA" w:rsidRPr="006539BA" w:rsidRDefault="006539BA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CF4A51">
                        <w:rPr>
                          <w:b/>
                          <w:sz w:val="28"/>
                          <w:szCs w:val="28"/>
                          <w:lang w:val="es-CL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747D6">
        <w:rPr>
          <w:rFonts w:ascii="Arial" w:hAnsi="Arial" w:cs="Arial"/>
          <w:b/>
          <w:color w:val="00B050"/>
          <w:sz w:val="32"/>
          <w:szCs w:val="32"/>
          <w:lang w:val="es-CL"/>
        </w:rPr>
        <w:t>FÍSICA II 2º LT</w:t>
      </w:r>
    </w:p>
    <w:p w14:paraId="6F1173B4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 w:firstRow="1" w:lastRow="0" w:firstColumn="1" w:lastColumn="0" w:noHBand="0" w:noVBand="1"/>
      </w:tblPr>
      <w:tblGrid>
        <w:gridCol w:w="851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6539BA" w14:paraId="775E590C" w14:textId="77777777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B90BAE7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A5EE2CB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52F6C66" w14:textId="6EE96454" w:rsidR="00316BD8" w:rsidRPr="006108AE" w:rsidRDefault="00316BD8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</w:p>
        </w:tc>
      </w:tr>
      <w:tr w:rsidR="009E7668" w:rsidRPr="006539BA" w14:paraId="312E0233" w14:textId="77777777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98B12F3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6762DC33" w14:textId="27CAD0EC" w:rsidR="00316BD8" w:rsidRPr="002636D0" w:rsidRDefault="002636D0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lang w:val="es-CL"/>
              </w:rPr>
              <w:t>FÍSICA II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6A68E55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EAF2BBE" w14:textId="77777777" w:rsidR="00316BD8" w:rsidRPr="002636D0" w:rsidRDefault="006539BA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lang w:val="es-CL"/>
              </w:rPr>
              <w:t xml:space="preserve">Cs Básicas </w:t>
            </w:r>
            <w:r w:rsidR="00A85B8F" w:rsidRPr="002636D0">
              <w:rPr>
                <w:rFonts w:ascii="Arial" w:hAnsi="Arial" w:cs="Arial"/>
                <w:color w:val="000000" w:themeColor="text1"/>
                <w:lang w:val="es-CL"/>
              </w:rPr>
              <w:t>y Aplicadas</w:t>
            </w:r>
          </w:p>
        </w:tc>
      </w:tr>
      <w:tr w:rsidR="009E7668" w:rsidRPr="006539BA" w14:paraId="4ACE2435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D1720C3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0B50C890" w14:textId="4B881FB8" w:rsidR="00316BD8" w:rsidRPr="006539BA" w:rsidRDefault="00FB3BC2" w:rsidP="006539BA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Litoral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52AE91F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3E1590" w14:textId="23BC0EEB" w:rsidR="00316BD8" w:rsidRPr="002636D0" w:rsidRDefault="002636D0" w:rsidP="002568D7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lang w:val="es-CL"/>
              </w:rPr>
              <w:t>Física</w:t>
            </w:r>
          </w:p>
        </w:tc>
      </w:tr>
      <w:tr w:rsidR="008841EF" w:rsidRPr="006539BA" w14:paraId="1D0210D3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4FD87F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F3178C5" w14:textId="32975414" w:rsidR="00316BD8" w:rsidRPr="002636D0" w:rsidRDefault="007747D6" w:rsidP="009866B6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1r</w:t>
            </w:r>
            <w:r w:rsidR="009866B6" w:rsidRPr="002636D0">
              <w:rPr>
                <w:rFonts w:ascii="Arial" w:hAnsi="Arial" w:cs="Arial"/>
                <w:color w:val="000000" w:themeColor="text1"/>
                <w:lang w:val="es-CL"/>
              </w:rPr>
              <w:t xml:space="preserve">o año </w:t>
            </w:r>
            <w:r>
              <w:rPr>
                <w:rFonts w:ascii="Arial" w:hAnsi="Arial" w:cs="Arial"/>
                <w:color w:val="000000" w:themeColor="text1"/>
                <w:lang w:val="es-CL"/>
              </w:rPr>
              <w:t>POLI</w:t>
            </w:r>
            <w:r w:rsidR="009866B6" w:rsidRPr="002636D0">
              <w:rPr>
                <w:rFonts w:ascii="Arial" w:hAnsi="Arial" w:cs="Arial"/>
                <w:color w:val="000000" w:themeColor="text1"/>
                <w:lang w:val="es-CL"/>
              </w:rPr>
              <w:t xml:space="preserve"> 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F30857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193C53B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14:paraId="4A394F80" w14:textId="77777777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34C1E74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02C1AC07" w14:textId="77777777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3ABAD68" w14:textId="77777777"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3C282255" w14:textId="3AA6E3C0" w:rsidR="00426069" w:rsidRPr="002636D0" w:rsidRDefault="002636D0" w:rsidP="00A85B8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B9EF84" w14:textId="77777777"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A269695" w14:textId="77777777"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56BC718" w14:textId="22C886A5"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</w:t>
            </w: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Semestral</w:t>
            </w:r>
          </w:p>
        </w:tc>
      </w:tr>
      <w:tr w:rsidR="001F4768" w:rsidRPr="006539BA" w14:paraId="2D296EF3" w14:textId="77777777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5AF146E2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75392ABC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6DE3AA4F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9923579" w14:textId="77777777"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691A2A96" w14:textId="09C0CCE0" w:rsidR="001F4768" w:rsidRPr="002636D0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2573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</w:t>
            </w:r>
            <w:r w:rsidR="00C520A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BE0AF35" w14:textId="77777777"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5AE619D" w14:textId="0E5683EC" w:rsidR="001F4768" w:rsidRPr="002636D0" w:rsidRDefault="002573F1" w:rsidP="001F4768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</w:tr>
      <w:tr w:rsidR="008841EF" w:rsidRPr="006539BA" w14:paraId="177E6205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2099694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4E28B99" w14:textId="0C46FA6A" w:rsidR="009E7668" w:rsidRPr="002636D0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2636D0"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</w:t>
            </w:r>
            <w:r w:rsidR="00C520A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1252A3" w14:textId="77777777"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3F8F9D3" w14:textId="0AD52FC3" w:rsidR="009E7668" w:rsidRPr="002636D0" w:rsidRDefault="002573F1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94FFD9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C280CC3" w14:textId="1716616F" w:rsidR="009E7668" w:rsidRPr="002636D0" w:rsidRDefault="009E7668" w:rsidP="009E76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2573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</w:t>
            </w: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/ 0</w:t>
            </w:r>
            <w:r w:rsidR="002573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</w:t>
            </w:r>
          </w:p>
        </w:tc>
      </w:tr>
      <w:tr w:rsidR="008841EF" w:rsidRPr="006539BA" w14:paraId="731DCBAC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68310BD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D2601F8" w14:textId="1D18AE0D" w:rsidR="009E7668" w:rsidRPr="002636D0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C520A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14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62662BB" w14:textId="77777777"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9A67F64" w14:textId="269EED0D" w:rsidR="009E7668" w:rsidRPr="002636D0" w:rsidRDefault="007747D6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</w:t>
            </w:r>
            <w:r w:rsidR="002573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37208E8" w14:textId="77777777"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8CC5D23" w14:textId="77777777" w:rsidR="009E7668" w:rsidRPr="002636D0" w:rsidRDefault="00E45F36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 / 02</w:t>
            </w:r>
          </w:p>
        </w:tc>
      </w:tr>
      <w:tr w:rsidR="008841EF" w:rsidRPr="006539BA" w14:paraId="7BE9C851" w14:textId="77777777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91B7C05" w14:textId="77777777"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0E71B372" w14:textId="31B07696" w:rsidR="009E7668" w:rsidRPr="002636D0" w:rsidRDefault="002573F1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76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AFDD7E8" w14:textId="77777777"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50C1AA" w14:textId="5C107826" w:rsidR="009E7668" w:rsidRPr="002568D7" w:rsidRDefault="002573F1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0225D31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15DF0C0" w14:textId="4FBCCCF5" w:rsidR="009E7668" w:rsidRPr="002636D0" w:rsidRDefault="00E45F36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2573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  <w:r w:rsidRPr="002636D0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/ 0</w:t>
            </w:r>
            <w:r w:rsidR="002573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</w:p>
        </w:tc>
      </w:tr>
      <w:tr w:rsidR="00E45F36" w:rsidRPr="006539BA" w14:paraId="2E715913" w14:textId="77777777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2B6D212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4AA5E61D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979BDC0" w14:textId="2C9CB082"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B24C94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0</w:t>
            </w:r>
            <w:r w:rsidR="002573F1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4</w:t>
            </w:r>
          </w:p>
        </w:tc>
      </w:tr>
      <w:tr w:rsidR="00C4791A" w:rsidRPr="006539BA" w14:paraId="4F8A0661" w14:textId="77777777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D72FE13" w14:textId="135A251A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573F1">
              <w:rPr>
                <w:rFonts w:ascii="Arial" w:hAnsi="Arial" w:cs="Arial"/>
                <w:sz w:val="16"/>
                <w:szCs w:val="16"/>
                <w:lang w:val="es-CL"/>
              </w:rPr>
              <w:t xml:space="preserve"> 95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2573F1">
              <w:rPr>
                <w:rFonts w:ascii="Arial" w:hAnsi="Arial" w:cs="Arial"/>
                <w:sz w:val="16"/>
                <w:szCs w:val="16"/>
                <w:lang w:val="es-CL"/>
              </w:rPr>
              <w:t>38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="00CE5F68" w:rsidRPr="00CE5F68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5</w:t>
            </w:r>
            <w:r w:rsidR="002573F1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7</w:t>
            </w:r>
          </w:p>
        </w:tc>
      </w:tr>
      <w:tr w:rsidR="00F5001D" w:rsidRPr="006539BA" w14:paraId="579E6827" w14:textId="77777777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D238B28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5A3B429D" w14:textId="77777777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30E8C49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028D0D9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8E0BFE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2F5EDB" w14:textId="77777777" w:rsidR="0099771F" w:rsidRPr="002636D0" w:rsidRDefault="0099771F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156D227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AC8C66E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7166DF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084303C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5350F8CC" w14:textId="77777777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E77728E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726C2E" w14:textId="66561230" w:rsidR="005A2553" w:rsidRPr="002636D0" w:rsidRDefault="005A2553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2636D0"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BACFC33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54020C" w14:textId="7F853AD3" w:rsidR="005A2553" w:rsidRPr="002636D0" w:rsidRDefault="005A2553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C520AD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2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FDF782E" w14:textId="77777777" w:rsidR="005A2553" w:rsidRPr="002636D0" w:rsidRDefault="005A2553" w:rsidP="006539BA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B122CE5" w14:textId="77777777" w:rsidR="005A2553" w:rsidRPr="002636D0" w:rsidRDefault="005A2553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01</w:t>
            </w:r>
          </w:p>
        </w:tc>
      </w:tr>
      <w:tr w:rsidR="005A2553" w:rsidRPr="006539BA" w14:paraId="299FE39E" w14:textId="77777777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4659F5F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7A6BC728" w14:textId="77777777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5EBF1A6" w14:textId="538B40C2" w:rsidR="002B1F9A" w:rsidRPr="002636D0" w:rsidRDefault="002B1F9A" w:rsidP="007F065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HUMANO :</w:t>
            </w:r>
            <w:r w:rsidR="007F0651"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91FB64A" w14:textId="5F365A7A" w:rsidR="002B1F9A" w:rsidRPr="00CE5F68" w:rsidRDefault="002B1F9A" w:rsidP="008841EF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2636D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TÍTULO :</w:t>
            </w:r>
            <w:r w:rsidR="003F51D6" w:rsidRPr="002636D0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>Universitario</w:t>
            </w:r>
            <w:r w:rsidR="002573F1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 xml:space="preserve"> con curso de capacitaciçon pedagógica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0A0F88B" w14:textId="368BA505" w:rsidR="002B1F9A" w:rsidRPr="002636D0" w:rsidRDefault="002B1F9A" w:rsidP="007F065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636D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GRADO ACADÉMICO :</w:t>
            </w:r>
            <w:r w:rsidR="002573F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2573F1" w:rsidRPr="002573F1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Licenciado</w:t>
            </w:r>
          </w:p>
        </w:tc>
      </w:tr>
      <w:tr w:rsidR="002B1F9A" w:rsidRPr="006539BA" w14:paraId="6B115144" w14:textId="77777777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3C4417F" w14:textId="474F5277" w:rsidR="002B1F9A" w:rsidRPr="002B1F9A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Especialista</w:t>
            </w:r>
            <w:r w:rsidR="002568D7"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en </w:t>
            </w:r>
            <w:r w:rsid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Física </w:t>
            </w:r>
            <w:r w:rsidR="002568D7"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Desempeño en el área de </w:t>
            </w:r>
            <w:r w:rsid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Física</w:t>
            </w:r>
            <w:r w:rsidR="002568D7" w:rsidRPr="002636D0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, a lo menos, 5 años</w:t>
            </w:r>
          </w:p>
        </w:tc>
      </w:tr>
      <w:tr w:rsidR="002568D7" w:rsidRPr="006539BA" w14:paraId="2C0D7FDC" w14:textId="77777777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12679D62" w14:textId="77777777"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C520AD" w14:paraId="1A0EAD86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CEEEACC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4B25FB7" w14:textId="465DB1C7" w:rsidR="00D94CA4" w:rsidRPr="002636D0" w:rsidRDefault="00D94CA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PC</w:t>
            </w:r>
            <w:r w:rsidR="002636D0"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2636D0" w:rsidRPr="002636D0">
              <w:rPr>
                <w:rFonts w:ascii="Arial" w:hAnsi="Arial" w:cs="Arial"/>
                <w:color w:val="000000" w:themeColor="text1"/>
                <w:lang w:val="pt-PT"/>
              </w:rPr>
              <w:t>SR. HÉCTOR JAIME F.</w:t>
            </w:r>
          </w:p>
        </w:tc>
      </w:tr>
      <w:tr w:rsidR="00D94CA4" w:rsidRPr="00C520AD" w14:paraId="64BCFEF9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023B071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434B2D2" w14:textId="19B1CBE1" w:rsidR="00D94CA4" w:rsidRPr="002636D0" w:rsidRDefault="00D94CA4" w:rsidP="006F09F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 PC </w:t>
            </w:r>
            <w:r w:rsidR="002636D0" w:rsidRPr="002636D0">
              <w:rPr>
                <w:rFonts w:ascii="Arial" w:hAnsi="Arial" w:cs="Arial"/>
                <w:color w:val="000000" w:themeColor="text1"/>
                <w:lang w:val="pt-PT"/>
              </w:rPr>
              <w:t>SR. HÉCTOR JAIME F.</w:t>
            </w:r>
          </w:p>
        </w:tc>
      </w:tr>
      <w:tr w:rsidR="00D94CA4" w:rsidRPr="006539BA" w14:paraId="4B5ED7F3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18E8ABF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46D97A2" w14:textId="5D61B8D0" w:rsidR="00D94CA4" w:rsidRPr="002636D0" w:rsidRDefault="002573F1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30</w:t>
            </w:r>
            <w:r w:rsidR="006108AE"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/</w:t>
            </w:r>
            <w:r w:rsidR="00580A82"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diciembre</w:t>
            </w:r>
            <w:r w:rsidR="00580A82"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6108AE"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/</w:t>
            </w:r>
            <w:r w:rsidR="00580A82" w:rsidRPr="002636D0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202</w:t>
            </w:r>
            <w:r w:rsidR="00CF4A5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</w:tr>
      <w:tr w:rsidR="00D94CA4" w:rsidRPr="006539BA" w14:paraId="1D5BFD57" w14:textId="77777777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08F64AA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81589FF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14:paraId="2DE462EE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D12B630" w14:textId="77777777"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1E44980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14:paraId="157E1BD5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DB41D7B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71DBBA11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14:paraId="5D765E7D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1FE8562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C4FD39F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2113D88C" w14:textId="77777777" w:rsidR="002633C0" w:rsidRDefault="002633C0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1167455C" w14:textId="77777777"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14:paraId="45286322" w14:textId="77777777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1DC8D60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14:paraId="201E0E26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396FDF3A" w14:textId="6B349BB5"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14:paraId="526D4BF1" w14:textId="77777777" w:rsidR="00CE5F68" w:rsidRDefault="00CE5F68" w:rsidP="00CE5F68">
            <w:pPr>
              <w:pStyle w:val="Textodebloque1"/>
              <w:tabs>
                <w:tab w:val="left" w:pos="1701"/>
              </w:tabs>
              <w:ind w:left="0" w:right="51" w:firstLine="0"/>
              <w:rPr>
                <w:rFonts w:ascii="Arial" w:hAnsi="Arial" w:cs="Arial"/>
                <w:szCs w:val="24"/>
              </w:rPr>
            </w:pPr>
          </w:p>
          <w:p w14:paraId="75DC832C" w14:textId="45BD186E" w:rsidR="007747D6" w:rsidRDefault="007747D6" w:rsidP="007747D6">
            <w:pPr>
              <w:pStyle w:val="Textodebloque"/>
              <w:ind w:left="0" w:right="51" w:firstLine="0"/>
              <w:rPr>
                <w:rFonts w:ascii="Arial" w:hAnsi="Arial" w:cs="Arial"/>
                <w:szCs w:val="24"/>
              </w:rPr>
            </w:pPr>
            <w:r w:rsidRPr="007747D6">
              <w:rPr>
                <w:rFonts w:ascii="Arial" w:hAnsi="Arial" w:cs="Arial"/>
                <w:sz w:val="22"/>
                <w:szCs w:val="22"/>
              </w:rPr>
              <w:t xml:space="preserve">El desarrollo de los contenidos de la asignatura está orientado a proporcionar una sólida base teórica-conceptual y experimental, que permita al futuro Oficial de Marina, en el área Litoral, aplicar el aprendizaje significativo a situaciones de su ámbito profesional. Por tal motivo, la asignatura entrega conceptos previos necesarios para asignaturas como: Navegación, Meteorología y Estabilidad y Estiba, entre otras. Para lo cual, se analizarán, en forma teórica y experimental, los conceptos y fenómenos físicos, que le permitirán al cadete lograr un aprendizaje significativo, basado en la contextualización hacia el ámbito naval. </w:t>
            </w:r>
            <w:r w:rsidRPr="007846B4">
              <w:rPr>
                <w:rFonts w:ascii="Arial" w:hAnsi="Arial" w:cs="Arial"/>
                <w:szCs w:val="24"/>
              </w:rPr>
              <w:t>Todo lo anterior se sustenta en la actividad a bordo de las unidades navales, en donde, continuamente, se trabaja con cables, cadenas, poleas, pesos, vigas y otros elementos que involucran conceptos relacionados con la estática y dinámica vectorial de fuerzas aplicadas a sistemas rígidos o en movimiento.</w:t>
            </w:r>
          </w:p>
          <w:p w14:paraId="6D7A425D" w14:textId="7D88D368" w:rsidR="00FB3BC2" w:rsidRPr="007846B4" w:rsidRDefault="00FB3BC2" w:rsidP="007747D6">
            <w:pPr>
              <w:pStyle w:val="Textodebloque"/>
              <w:ind w:left="0" w:right="51" w:firstLine="0"/>
              <w:rPr>
                <w:rFonts w:ascii="Arial" w:hAnsi="Arial" w:cs="Arial"/>
                <w:szCs w:val="24"/>
              </w:rPr>
            </w:pPr>
          </w:p>
          <w:p w14:paraId="481010B1" w14:textId="50D26F5E" w:rsidR="005755BE" w:rsidRDefault="00FB3BC2" w:rsidP="00FB3BC2">
            <w:pPr>
              <w:jc w:val="center"/>
              <w:rPr>
                <w:rFonts w:ascii="Arial" w:hAnsi="Arial" w:cs="Arial"/>
                <w:b/>
                <w:lang w:val="es-C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4F1C8F" wp14:editId="3850369F">
                      <wp:simplePos x="0" y="0"/>
                      <wp:positionH relativeFrom="column">
                        <wp:posOffset>3441791</wp:posOffset>
                      </wp:positionH>
                      <wp:positionV relativeFrom="paragraph">
                        <wp:posOffset>11430</wp:posOffset>
                      </wp:positionV>
                      <wp:extent cx="1372463" cy="718275"/>
                      <wp:effectExtent l="0" t="76200" r="88265" b="18415"/>
                      <wp:wrapNone/>
                      <wp:docPr id="4" name="Text Box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EditPoints="1"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72463" cy="718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59BE3FEB" w14:textId="77777777" w:rsidR="00FB3BC2" w:rsidRPr="007846B4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A8346D4" w14:textId="10DD9BAD" w:rsidR="00FB3BC2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7846B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FÍSICA II LT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2"/>
                                      <w:szCs w:val="12"/>
                                    </w:rPr>
                                    <w:t xml:space="preserve"> </w:t>
                                  </w:r>
                                </w:p>
                                <w:p w14:paraId="6940D7CE" w14:textId="59DCA3DD" w:rsidR="00FB3BC2" w:rsidRPr="007846B4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="00C6212F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Pr="007846B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7846B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              </w:t>
                                  </w:r>
                                  <w:r w:rsidR="00C6212F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76</w:t>
                                  </w:r>
                                </w:p>
                                <w:p w14:paraId="77A3DACA" w14:textId="77777777" w:rsidR="00FB3BC2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640D793B" w14:textId="77777777" w:rsidR="00FB3BC2" w:rsidRDefault="00FB3BC2" w:rsidP="00FB3B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F1C8F" id="Text Box 4" o:spid="_x0000_s1027" type="#_x0000_t202" style="position:absolute;left:0;text-align:left;margin-left:271pt;margin-top:.9pt;width:108.05pt;height:5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">
                      <v:shadow on="t" opacity=".5" offset="6pt,-6pt"/>
                      <o:lock v:ext="edit" aspectratio="t" verticies="t" text="t" shapetype="t"/>
                      <v:textbox>
                        <w:txbxContent>
                          <w:p w14:paraId="59BE3FEB" w14:textId="77777777" w:rsidR="00FB3BC2" w:rsidRPr="007846B4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A8346D4" w14:textId="10DD9BAD" w:rsidR="00FB3BC2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7846B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FÍSICA II LT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6940D7CE" w14:textId="59DCA3DD" w:rsidR="00FB3BC2" w:rsidRPr="007846B4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0</w:t>
                            </w:r>
                            <w:r w:rsidR="00C6212F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  <w:r w:rsidRPr="007846B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846B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="00C6212F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76</w:t>
                            </w:r>
                          </w:p>
                          <w:p w14:paraId="77A3DACA" w14:textId="77777777" w:rsidR="00FB3BC2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0D793B" w14:textId="77777777" w:rsidR="00FB3BC2" w:rsidRDefault="00FB3BC2" w:rsidP="00FB3BC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AB291C" wp14:editId="06363CEF">
                      <wp:simplePos x="0" y="0"/>
                      <wp:positionH relativeFrom="column">
                        <wp:posOffset>1743710</wp:posOffset>
                      </wp:positionH>
                      <wp:positionV relativeFrom="paragraph">
                        <wp:posOffset>22406</wp:posOffset>
                      </wp:positionV>
                      <wp:extent cx="1319659" cy="707572"/>
                      <wp:effectExtent l="0" t="0" r="13970" b="16510"/>
                      <wp:wrapNone/>
                      <wp:docPr id="29" name="Text Box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EditPoints="1"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19659" cy="7075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71842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3DFB53E" w14:textId="77777777" w:rsidR="00FB3BC2" w:rsidRPr="00B87E24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564A1403" w14:textId="77777777" w:rsidR="00FB3BC2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  <w:t>FÍSICA I</w:t>
                                  </w:r>
                                </w:p>
                                <w:p w14:paraId="0E5A0BE2" w14:textId="4FADB6C9" w:rsidR="00FB3BC2" w:rsidRPr="000B14F3" w:rsidRDefault="00FB3BC2" w:rsidP="00FB3B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04                     68</w:t>
                                  </w:r>
                                </w:p>
                                <w:p w14:paraId="2F869992" w14:textId="77777777" w:rsidR="00FB3BC2" w:rsidRDefault="00FB3BC2" w:rsidP="00FB3B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AB291C" id="Text Box 3" o:spid="_x0000_s1028" type="#_x0000_t202" style="position:absolute;left:0;text-align:left;margin-left:137.3pt;margin-top:1.75pt;width:103.9pt;height:5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">
                      <v:shadow color="#333" opacity=".5" offset="4pt,-4pt"/>
                      <o:lock v:ext="edit" aspectratio="t" verticies="t" text="t" shapetype="t"/>
                      <v:textbox>
                        <w:txbxContent>
                          <w:p w14:paraId="33DFB53E" w14:textId="77777777" w:rsidR="00FB3BC2" w:rsidRPr="00B87E24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564A1403" w14:textId="77777777" w:rsidR="00FB3BC2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  <w:t>FÍSICA I</w:t>
                            </w:r>
                          </w:p>
                          <w:p w14:paraId="0E5A0BE2" w14:textId="4FADB6C9" w:rsidR="00FB3BC2" w:rsidRPr="000B14F3" w:rsidRDefault="00FB3BC2" w:rsidP="00FB3BC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04                     68</w:t>
                            </w:r>
                          </w:p>
                          <w:p w14:paraId="2F869992" w14:textId="77777777" w:rsidR="00FB3BC2" w:rsidRDefault="00FB3BC2" w:rsidP="00FB3B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2ECE2E" w14:textId="6C7AFBF5" w:rsidR="00FB3BC2" w:rsidRDefault="00FB3BC2" w:rsidP="00FB3BC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14:paraId="4CEAD2D4" w14:textId="314F4056" w:rsidR="00FB3BC2" w:rsidRDefault="00FB3BC2" w:rsidP="00FB3BC2">
            <w:pPr>
              <w:jc w:val="both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noProof/>
                <w:lang w:val="es-C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63EBC6" wp14:editId="519861E4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16782</wp:posOffset>
                      </wp:positionV>
                      <wp:extent cx="378641" cy="0"/>
                      <wp:effectExtent l="0" t="63500" r="0" b="76200"/>
                      <wp:wrapNone/>
                      <wp:docPr id="30" name="Conector recto de flecha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8641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856B4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recto de flecha 30" o:spid="_x0000_s1026" type="#_x0000_t32" style="position:absolute;margin-left:241.2pt;margin-top:1.3pt;width:29.8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" strokecolor="black [3213]" strokeweight="1pt">
                      <v:stroke endarrow="block"/>
                    </v:shape>
                  </w:pict>
                </mc:Fallback>
              </mc:AlternateContent>
            </w:r>
          </w:p>
          <w:p w14:paraId="461E52A2" w14:textId="77777777" w:rsidR="00FB3BC2" w:rsidRDefault="00FB3BC2" w:rsidP="00FB3BC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14:paraId="5178BE01" w14:textId="42A16EA4" w:rsidR="00FB3BC2" w:rsidRPr="00935C4C" w:rsidRDefault="00FB3BC2" w:rsidP="00FB3BC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14:paraId="536773B2" w14:textId="77777777" w:rsidTr="00935C4C">
        <w:tc>
          <w:tcPr>
            <w:tcW w:w="10173" w:type="dxa"/>
            <w:tcMar>
              <w:top w:w="85" w:type="dxa"/>
              <w:bottom w:w="57" w:type="dxa"/>
            </w:tcMar>
          </w:tcPr>
          <w:p w14:paraId="3C117CDB" w14:textId="77777777" w:rsidR="00640497" w:rsidRDefault="00580A82" w:rsidP="00E03959">
            <w:pPr>
              <w:spacing w:line="360" w:lineRule="auto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14:paraId="0B65973B" w14:textId="17F6E710" w:rsidR="005755BE" w:rsidRPr="00E03959" w:rsidRDefault="00640497" w:rsidP="00E03959">
            <w:pPr>
              <w:spacing w:line="360" w:lineRule="auto"/>
              <w:ind w:left="3402" w:hanging="3402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5357E3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Área de Formación</w:t>
            </w:r>
            <w:r w:rsidRPr="00640497">
              <w:rPr>
                <w:rFonts w:ascii="Arial" w:hAnsi="Arial" w:cs="Arial"/>
                <w:b/>
                <w:color w:val="00B050"/>
                <w:lang w:val="es-CL"/>
              </w:rPr>
              <w:t xml:space="preserve"> Transversal</w:t>
            </w:r>
            <w:r w:rsidR="00E03959">
              <w:rPr>
                <w:rFonts w:ascii="Arial" w:hAnsi="Arial" w:cs="Arial"/>
                <w:b/>
                <w:color w:val="00B050"/>
                <w:lang w:val="es-CL"/>
              </w:rPr>
              <w:t xml:space="preserve">. </w:t>
            </w:r>
            <w:r w:rsidR="00E03959" w:rsidRPr="004C47CD">
              <w:rPr>
                <w:rFonts w:ascii="Arial" w:hAnsi="Arial" w:cs="Arial"/>
                <w:b/>
                <w:color w:val="00B050"/>
                <w:lang w:val="es-CL"/>
              </w:rPr>
              <w:t>Específica</w:t>
            </w:r>
            <w:r w:rsidR="00E03959">
              <w:rPr>
                <w:rFonts w:ascii="Arial" w:hAnsi="Arial" w:cs="Arial"/>
                <w:b/>
                <w:color w:val="00B050"/>
                <w:lang w:val="es-CL"/>
              </w:rPr>
              <w:t>.</w:t>
            </w:r>
          </w:p>
        </w:tc>
      </w:tr>
      <w:tr w:rsidR="005755BE" w14:paraId="5F4B8964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42CE5585" w14:textId="2322D4DB"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E03959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00B3B1B4" w14:textId="77777777"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14:paraId="79CA8BFF" w14:textId="7E7E4E48" w:rsidR="00C96BCD" w:rsidRDefault="00C96BCD" w:rsidP="0007315A">
            <w:pPr>
              <w:spacing w:line="360" w:lineRule="auto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14:paraId="4E8E2CCC" w14:textId="21EDFEF9" w:rsidR="0007315A" w:rsidRDefault="00C12FF3">
            <w:pPr>
              <w:pStyle w:val="Prrafodelista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bCs/>
                <w:lang w:val="es-CL"/>
              </w:rPr>
            </w:pPr>
            <w:r>
              <w:rPr>
                <w:rFonts w:ascii="Arial" w:hAnsi="Arial" w:cs="Arial"/>
                <w:bCs/>
                <w:lang w:val="es-CL"/>
              </w:rPr>
              <w:t>A</w:t>
            </w:r>
            <w:r w:rsidR="0007315A" w:rsidRPr="0007315A">
              <w:rPr>
                <w:rFonts w:ascii="Arial" w:hAnsi="Arial" w:cs="Arial"/>
                <w:bCs/>
                <w:lang w:val="es-CL"/>
              </w:rPr>
              <w:t>pli</w:t>
            </w:r>
            <w:r>
              <w:rPr>
                <w:rFonts w:ascii="Arial" w:hAnsi="Arial" w:cs="Arial"/>
                <w:bCs/>
                <w:lang w:val="es-CL"/>
              </w:rPr>
              <w:t>que</w:t>
            </w:r>
            <w:r w:rsidR="0007315A" w:rsidRPr="0007315A">
              <w:rPr>
                <w:rFonts w:ascii="Arial" w:hAnsi="Arial" w:cs="Arial"/>
                <w:bCs/>
                <w:lang w:val="es-CL"/>
              </w:rPr>
              <w:t xml:space="preserve"> métodos y técnicas analíticas y numéricas para resolver problemas de </w:t>
            </w:r>
            <w:r w:rsidR="00FB3BC2">
              <w:rPr>
                <w:rFonts w:ascii="Arial" w:hAnsi="Arial" w:cs="Arial"/>
                <w:bCs/>
                <w:lang w:val="es-CL"/>
              </w:rPr>
              <w:t>vectores y escalares para fenómenos asociados a la Física Mecánica.</w:t>
            </w:r>
          </w:p>
          <w:p w14:paraId="18B788C5" w14:textId="43711922" w:rsidR="0007315A" w:rsidRDefault="00C12FF3">
            <w:pPr>
              <w:pStyle w:val="Prrafodelista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bCs/>
                <w:lang w:val="es-CL"/>
              </w:rPr>
            </w:pPr>
            <w:r>
              <w:rPr>
                <w:rFonts w:ascii="Arial" w:hAnsi="Arial" w:cs="Arial"/>
                <w:bCs/>
                <w:lang w:val="es-CL"/>
              </w:rPr>
              <w:t xml:space="preserve">Aplique los conceptos de </w:t>
            </w:r>
            <w:r w:rsidR="00FB3BC2">
              <w:rPr>
                <w:rFonts w:ascii="Arial" w:hAnsi="Arial" w:cs="Arial"/>
                <w:bCs/>
                <w:lang w:val="es-CL"/>
              </w:rPr>
              <w:t>velocidad, aceleración para problemas asociados a la cinemática y dinámica de traslación.</w:t>
            </w:r>
          </w:p>
          <w:p w14:paraId="2320FA40" w14:textId="353B68C7" w:rsidR="0007315A" w:rsidRDefault="0007315A">
            <w:pPr>
              <w:pStyle w:val="Prrafodelista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bCs/>
                <w:lang w:val="es-CL"/>
              </w:rPr>
            </w:pPr>
            <w:r>
              <w:rPr>
                <w:rFonts w:ascii="Arial" w:hAnsi="Arial" w:cs="Arial"/>
                <w:bCs/>
                <w:lang w:val="es-CL"/>
              </w:rPr>
              <w:t xml:space="preserve">Conozca y comprenda </w:t>
            </w:r>
            <w:r w:rsidR="00C12FF3">
              <w:rPr>
                <w:rFonts w:ascii="Arial" w:hAnsi="Arial" w:cs="Arial"/>
                <w:bCs/>
                <w:lang w:val="es-CL"/>
              </w:rPr>
              <w:t xml:space="preserve">los conceptos de </w:t>
            </w:r>
            <w:r w:rsidR="00DA3108">
              <w:rPr>
                <w:rFonts w:ascii="Arial" w:hAnsi="Arial" w:cs="Arial"/>
                <w:bCs/>
                <w:lang w:val="es-CL"/>
              </w:rPr>
              <w:t xml:space="preserve">equilibrio estático en traslación y rotación, </w:t>
            </w:r>
            <w:r w:rsidR="00C36A3E">
              <w:rPr>
                <w:rFonts w:ascii="Arial" w:hAnsi="Arial" w:cs="Arial"/>
                <w:bCs/>
                <w:lang w:val="es-CL"/>
              </w:rPr>
              <w:t>para problemas en el contexto naval.</w:t>
            </w:r>
          </w:p>
          <w:p w14:paraId="151199F2" w14:textId="5AD8DD9C" w:rsidR="00C01723" w:rsidRPr="00DA3108" w:rsidRDefault="00C12FF3" w:rsidP="00DA3108">
            <w:pPr>
              <w:pStyle w:val="Prrafodelista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bCs/>
                <w:lang w:val="es-CL"/>
              </w:rPr>
            </w:pPr>
            <w:r>
              <w:rPr>
                <w:rFonts w:ascii="Arial" w:hAnsi="Arial" w:cs="Arial"/>
                <w:bCs/>
                <w:lang w:val="es-CL"/>
              </w:rPr>
              <w:t>Analice la relación entre las variables que intervienen en el</w:t>
            </w:r>
            <w:r w:rsidR="00C36A3E">
              <w:rPr>
                <w:rFonts w:ascii="Arial" w:hAnsi="Arial" w:cs="Arial"/>
                <w:bCs/>
                <w:lang w:val="es-CL"/>
              </w:rPr>
              <w:t xml:space="preserve"> fenómeno de la mecánica de fluidos, asociados a situaciones en el contexto naval</w:t>
            </w:r>
            <w:r>
              <w:rPr>
                <w:rFonts w:ascii="Arial" w:hAnsi="Arial" w:cs="Arial"/>
                <w:bCs/>
                <w:lang w:val="es-CL"/>
              </w:rPr>
              <w:t>.</w:t>
            </w:r>
          </w:p>
        </w:tc>
      </w:tr>
    </w:tbl>
    <w:p w14:paraId="6FE2AF2C" w14:textId="77777777"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14:paraId="66670FC3" w14:textId="7A53CD95"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14:paraId="7C02C828" w14:textId="49B1A8EE" w:rsidR="00BA15BF" w:rsidRDefault="00BA15BF">
      <w:pPr>
        <w:rPr>
          <w:rFonts w:ascii="Arial" w:hAnsi="Arial" w:cs="Arial"/>
          <w:b/>
          <w:sz w:val="18"/>
          <w:szCs w:val="18"/>
          <w:lang w:val="es-CL"/>
        </w:rPr>
      </w:pPr>
    </w:p>
    <w:p w14:paraId="3FAA8DE0" w14:textId="77777777" w:rsidR="003D5996" w:rsidRDefault="003D5996">
      <w:pPr>
        <w:rPr>
          <w:rFonts w:ascii="Arial" w:hAnsi="Arial" w:cs="Arial"/>
          <w:b/>
          <w:sz w:val="18"/>
          <w:szCs w:val="18"/>
          <w:lang w:val="es-CL"/>
        </w:rPr>
      </w:pPr>
    </w:p>
    <w:p w14:paraId="2B487646" w14:textId="77777777" w:rsidR="00DA3108" w:rsidRDefault="00DA3108">
      <w: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14:paraId="67DF6172" w14:textId="77777777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AD49185" w14:textId="4CBA89E2"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14:paraId="7FAA5336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14:paraId="7DA36033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44474809" w14:textId="1D055EB0" w:rsidR="00C01723" w:rsidRDefault="00F42E67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MAGNITUDES ESCALARES Y VECTORIALES</w:t>
            </w:r>
          </w:p>
        </w:tc>
      </w:tr>
      <w:tr w:rsidR="00837117" w14:paraId="5D90ADDC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FAE8A0C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5F2E292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31EAF0C1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D22DD4E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620611DA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26AB76D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230B96A8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0E9F7E81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17C4DBAE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762C5A41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E8F6AB9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7EFDFF77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713E6446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199CEF0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4A48A4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758BAE1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546DA171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DE7B70F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5D666C46" w14:textId="177ABDCE" w:rsidR="00837117" w:rsidRPr="00837117" w:rsidRDefault="00DA3D14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10</w:t>
            </w:r>
          </w:p>
        </w:tc>
        <w:tc>
          <w:tcPr>
            <w:tcW w:w="1034" w:type="dxa"/>
          </w:tcPr>
          <w:p w14:paraId="3D54B19D" w14:textId="520051AB" w:rsidR="00837117" w:rsidRPr="00837117" w:rsidRDefault="005D36ED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08</w:t>
            </w:r>
          </w:p>
        </w:tc>
        <w:tc>
          <w:tcPr>
            <w:tcW w:w="1167" w:type="dxa"/>
          </w:tcPr>
          <w:p w14:paraId="752EBB5C" w14:textId="7FA48B90" w:rsidR="00837117" w:rsidRPr="00837117" w:rsidRDefault="005D36ED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1CD6A4C5" w14:textId="117DC4B5" w:rsidR="00837117" w:rsidRPr="00837117" w:rsidRDefault="00660EAA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14:paraId="717BE637" w14:textId="6C479A40" w:rsidR="00837117" w:rsidRPr="00EB651E" w:rsidRDefault="005D36ED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</w:t>
            </w:r>
            <w:r w:rsidR="00660EAA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5</w:t>
            </w:r>
          </w:p>
        </w:tc>
        <w:tc>
          <w:tcPr>
            <w:tcW w:w="1831" w:type="dxa"/>
          </w:tcPr>
          <w:p w14:paraId="393BC537" w14:textId="11A1902B" w:rsidR="00837117" w:rsidRPr="00EB651E" w:rsidRDefault="00660EAA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10</w:t>
            </w:r>
          </w:p>
        </w:tc>
        <w:tc>
          <w:tcPr>
            <w:tcW w:w="1621" w:type="dxa"/>
          </w:tcPr>
          <w:p w14:paraId="4509A4EC" w14:textId="5A959042" w:rsidR="00837117" w:rsidRPr="00EB651E" w:rsidRDefault="00660EAA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25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E08D8B0" w14:textId="77777777"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14:paraId="3AB7E0F5" w14:textId="77777777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0CD74D29" w14:textId="77777777"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14:paraId="3B3DE049" w14:textId="77777777"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22"/>
        <w:gridCol w:w="3663"/>
        <w:gridCol w:w="3388"/>
      </w:tblGrid>
      <w:tr w:rsidR="00E07FE0" w14:paraId="77F2EA7E" w14:textId="77777777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4FD21CB9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4AA4B4A1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BB27302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14:paraId="799B297C" w14:textId="77777777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3D1ACAA7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59796F" w14:textId="2E5D7C9F" w:rsidR="002B6956" w:rsidRPr="00AC26A5" w:rsidRDefault="00AD546D" w:rsidP="00494B1D">
            <w:pPr>
              <w:pStyle w:val="Prrafodelista"/>
              <w:numPr>
                <w:ilvl w:val="2"/>
                <w:numId w:val="3"/>
              </w:numPr>
              <w:spacing w:line="360" w:lineRule="auto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 w:rsidR="006471CF" w:rsidRP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colaborativo,</w:t>
            </w:r>
            <w:r w:rsid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AC26A5" w:rsidRP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us</w:t>
            </w:r>
            <w:r w:rsidR="00B9232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ando</w:t>
            </w:r>
            <w:r w:rsidR="00AC26A5" w:rsidRP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 la rosa de maniobras</w:t>
            </w:r>
            <w:r w:rsid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en cinemática de naval.</w:t>
            </w:r>
            <w:r w:rsidR="00AC26A5" w:rsidRP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P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  <w:p w14:paraId="1A564DCF" w14:textId="58FFC209" w:rsidR="006471CF" w:rsidRPr="000F7EE5" w:rsidRDefault="002B6956" w:rsidP="00494B1D">
            <w:pPr>
              <w:pStyle w:val="Prrafodelista"/>
              <w:numPr>
                <w:ilvl w:val="2"/>
                <w:numId w:val="3"/>
              </w:numPr>
              <w:spacing w:line="36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494B1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Trabajo individual y colaborativo.</w:t>
            </w:r>
            <w:r w:rsidR="000F7EE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0F7EE5" w:rsidRPr="000F7EE5">
              <w:rPr>
                <w:rFonts w:ascii="Arial" w:hAnsi="Arial" w:cs="Arial"/>
                <w:sz w:val="18"/>
                <w:szCs w:val="18"/>
              </w:rPr>
              <w:t>Resol</w:t>
            </w:r>
            <w:r w:rsidR="00B92329">
              <w:rPr>
                <w:rFonts w:ascii="Arial" w:hAnsi="Arial" w:cs="Arial"/>
                <w:sz w:val="18"/>
                <w:szCs w:val="18"/>
              </w:rPr>
              <w:t>viendo</w:t>
            </w:r>
            <w:r w:rsidR="000F7EE5" w:rsidRPr="000F7EE5">
              <w:rPr>
                <w:rFonts w:ascii="Arial" w:hAnsi="Arial" w:cs="Arial"/>
                <w:sz w:val="18"/>
                <w:szCs w:val="18"/>
              </w:rPr>
              <w:t xml:space="preserve"> problemas</w:t>
            </w:r>
            <w:r w:rsidR="00AC26A5">
              <w:rPr>
                <w:rFonts w:ascii="Arial" w:hAnsi="Arial" w:cs="Arial"/>
                <w:sz w:val="18"/>
                <w:szCs w:val="18"/>
              </w:rPr>
              <w:t>, asociados a la suma de vectores de forma gráfica y analítica.</w:t>
            </w:r>
          </w:p>
          <w:p w14:paraId="337088CA" w14:textId="77777777" w:rsidR="006471CF" w:rsidRPr="00494B1D" w:rsidRDefault="006471CF" w:rsidP="00494B1D">
            <w:pPr>
              <w:pStyle w:val="Prrafodelista"/>
              <w:spacing w:line="360" w:lineRule="auto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406DA29" w14:textId="5F327DDF" w:rsidR="000F7EE5" w:rsidRPr="00AC26A5" w:rsidRDefault="00AD546D" w:rsidP="000E710E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 w:rsidR="006471CF" w:rsidRP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AC26A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colaborativo, </w:t>
            </w:r>
            <w:r w:rsid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grafica</w:t>
            </w:r>
            <w:r w:rsidR="00B9232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ndo</w:t>
            </w:r>
            <w:r w:rsid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determina</w:t>
            </w:r>
            <w:r w:rsidR="00B9232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ndo</w:t>
            </w:r>
            <w:r w:rsid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las componentes polares y rectangulares de un vector en 3D.</w:t>
            </w:r>
            <w:r w:rsidR="00AC26A5" w:rsidRP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  <w:p w14:paraId="2C08ADF8" w14:textId="64FF44B4" w:rsidR="000F7EE5" w:rsidRPr="000F7EE5" w:rsidRDefault="000F7EE5" w:rsidP="000F7EE5">
            <w:pPr>
              <w:pStyle w:val="Prrafodelista"/>
              <w:numPr>
                <w:ilvl w:val="2"/>
                <w:numId w:val="3"/>
              </w:numPr>
              <w:spacing w:line="360" w:lineRule="auto"/>
              <w:ind w:left="283" w:hanging="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Laboratorios: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AC26A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Rosa de maniobras.</w:t>
            </w:r>
          </w:p>
          <w:p w14:paraId="0431F949" w14:textId="77777777" w:rsidR="00AD546D" w:rsidRPr="00494B1D" w:rsidRDefault="00AD546D" w:rsidP="00494B1D">
            <w:pPr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C351C72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90FA5B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E17710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A159FC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05E2BA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D7CCAA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D38074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F3D529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453267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AB6F36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BD643A2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5ED6F9A" w14:textId="77777777" w:rsidR="00AD546D" w:rsidRDefault="00AD546D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20DF20F1" w14:textId="77777777" w:rsidR="00AD546D" w:rsidRPr="00461575" w:rsidRDefault="00AD546D" w:rsidP="0046157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AFF87A8" w14:textId="77777777" w:rsidR="00AD546D" w:rsidRPr="00461575" w:rsidRDefault="00AD546D" w:rsidP="0046157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61575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14:paraId="7B7E32FE" w14:textId="77777777" w:rsidR="00461575" w:rsidRPr="00461575" w:rsidRDefault="00461575">
            <w:pPr>
              <w:numPr>
                <w:ilvl w:val="3"/>
                <w:numId w:val="14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b/>
                <w:sz w:val="20"/>
                <w:szCs w:val="20"/>
                <w:lang w:val="es-MX"/>
              </w:rPr>
              <w:t>Marcos de referencia y sistemas de coordenadas.</w:t>
            </w:r>
          </w:p>
          <w:p w14:paraId="7F9DF0FA" w14:textId="77777777" w:rsidR="00461575" w:rsidRPr="00461575" w:rsidRDefault="00461575">
            <w:pPr>
              <w:numPr>
                <w:ilvl w:val="4"/>
                <w:numId w:val="13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Ángulos y determinación gráfica de un ángulo en geometría en el plano.</w:t>
            </w:r>
          </w:p>
          <w:p w14:paraId="6932B0B0" w14:textId="77777777" w:rsidR="00461575" w:rsidRPr="00461575" w:rsidRDefault="00461575">
            <w:pPr>
              <w:numPr>
                <w:ilvl w:val="4"/>
                <w:numId w:val="13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Sistema de Coordenadas Cartesianas o rectangulares en 2D y 3D.</w:t>
            </w:r>
          </w:p>
          <w:p w14:paraId="58B1322B" w14:textId="77777777" w:rsidR="00461575" w:rsidRPr="00461575" w:rsidRDefault="00461575">
            <w:pPr>
              <w:numPr>
                <w:ilvl w:val="4"/>
                <w:numId w:val="13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Puntos en el espacio en Coordenadas Cartesianas. Distancia entre dos puntos.</w:t>
            </w:r>
          </w:p>
          <w:p w14:paraId="20DE7A7C" w14:textId="77777777" w:rsidR="00461575" w:rsidRPr="00461575" w:rsidRDefault="00461575">
            <w:pPr>
              <w:numPr>
                <w:ilvl w:val="4"/>
                <w:numId w:val="13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Sistema de coordenadas polares. Puntos en el plano en Coordenadas Polares.</w:t>
            </w:r>
          </w:p>
          <w:p w14:paraId="120D98E1" w14:textId="77777777" w:rsidR="00461575" w:rsidRPr="00461575" w:rsidRDefault="00461575">
            <w:pPr>
              <w:numPr>
                <w:ilvl w:val="4"/>
                <w:numId w:val="13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Transformación de coordenadas rectangulares a polares y viceversa.</w:t>
            </w:r>
          </w:p>
          <w:p w14:paraId="2EAE9B33" w14:textId="77777777" w:rsidR="00461575" w:rsidRPr="00461575" w:rsidRDefault="00461575">
            <w:pPr>
              <w:numPr>
                <w:ilvl w:val="4"/>
                <w:numId w:val="13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Rosa de Maniobras. Equivalencia con Coordenadas Rectangulares.</w:t>
            </w:r>
          </w:p>
          <w:p w14:paraId="2D0D0BC2" w14:textId="77777777" w:rsidR="00461575" w:rsidRPr="00461575" w:rsidRDefault="00461575" w:rsidP="00461575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6888DE20" w14:textId="77777777" w:rsidR="00461575" w:rsidRPr="00461575" w:rsidRDefault="00461575">
            <w:pPr>
              <w:numPr>
                <w:ilvl w:val="3"/>
                <w:numId w:val="14"/>
              </w:numPr>
              <w:tabs>
                <w:tab w:val="left" w:pos="578"/>
              </w:tabs>
              <w:spacing w:line="360" w:lineRule="auto"/>
              <w:ind w:left="550" w:hanging="425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b/>
                <w:sz w:val="20"/>
                <w:szCs w:val="20"/>
                <w:lang w:val="es-MX"/>
              </w:rPr>
              <w:t>Operaciones vectoriales.</w:t>
            </w:r>
          </w:p>
          <w:p w14:paraId="55164FB7" w14:textId="77777777" w:rsidR="00461575" w:rsidRPr="00461575" w:rsidRDefault="00461575">
            <w:pPr>
              <w:numPr>
                <w:ilvl w:val="4"/>
                <w:numId w:val="16"/>
              </w:numPr>
              <w:tabs>
                <w:tab w:val="left" w:pos="578"/>
              </w:tabs>
              <w:spacing w:line="360" w:lineRule="auto"/>
              <w:ind w:left="641" w:hanging="200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>Sistemas de Coordenadas Rectangulares en 3D. Punto en el espacio.</w:t>
            </w:r>
          </w:p>
          <w:p w14:paraId="53FCF87F" w14:textId="77777777" w:rsidR="00461575" w:rsidRPr="00461575" w:rsidRDefault="00461575">
            <w:pPr>
              <w:numPr>
                <w:ilvl w:val="4"/>
                <w:numId w:val="16"/>
              </w:numPr>
              <w:tabs>
                <w:tab w:val="left" w:pos="578"/>
              </w:tabs>
              <w:spacing w:line="360" w:lineRule="auto"/>
              <w:ind w:hanging="200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Vector en 3D. Módulo.</w:t>
            </w:r>
          </w:p>
          <w:p w14:paraId="2AD5F1E3" w14:textId="6FB25C53" w:rsidR="00461575" w:rsidRPr="00461575" w:rsidRDefault="00461575">
            <w:pPr>
              <w:numPr>
                <w:ilvl w:val="4"/>
                <w:numId w:val="16"/>
              </w:numPr>
              <w:tabs>
                <w:tab w:val="left" w:pos="578"/>
              </w:tabs>
              <w:spacing w:line="360" w:lineRule="auto"/>
              <w:ind w:hanging="200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Vector unitario (</w:t>
            </w:r>
            <m:oMath>
              <m:acc>
                <m:ac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es-MX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es-MX"/>
                    </w:rPr>
                    <m:t>u</m:t>
                  </m:r>
                </m:e>
              </m:acc>
            </m:oMath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) en 3D.</w:t>
            </w:r>
          </w:p>
          <w:p w14:paraId="4F34B7F8" w14:textId="77777777" w:rsidR="00461575" w:rsidRPr="00461575" w:rsidRDefault="00461575">
            <w:pPr>
              <w:numPr>
                <w:ilvl w:val="4"/>
                <w:numId w:val="16"/>
              </w:numPr>
              <w:tabs>
                <w:tab w:val="left" w:pos="578"/>
              </w:tabs>
              <w:spacing w:line="360" w:lineRule="auto"/>
              <w:ind w:hanging="200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Gráfica de vectores en 3D.</w:t>
            </w:r>
          </w:p>
          <w:p w14:paraId="348297A9" w14:textId="77777777" w:rsidR="00461575" w:rsidRPr="00461575" w:rsidRDefault="00461575">
            <w:pPr>
              <w:numPr>
                <w:ilvl w:val="4"/>
                <w:numId w:val="16"/>
              </w:numPr>
              <w:tabs>
                <w:tab w:val="left" w:pos="578"/>
              </w:tabs>
              <w:spacing w:line="360" w:lineRule="auto"/>
              <w:ind w:left="589" w:hanging="284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Suma vectorial: método gráfico y analítico</w:t>
            </w:r>
          </w:p>
          <w:p w14:paraId="6340D12E" w14:textId="6DBA39B7" w:rsidR="00461575" w:rsidRPr="00ED1A08" w:rsidRDefault="00461575" w:rsidP="00ED1A08">
            <w:pPr>
              <w:numPr>
                <w:ilvl w:val="4"/>
                <w:numId w:val="16"/>
              </w:numPr>
              <w:tabs>
                <w:tab w:val="left" w:pos="578"/>
              </w:tabs>
              <w:spacing w:line="360" w:lineRule="auto"/>
              <w:ind w:hanging="200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Producto Escalar. Propiedades.</w:t>
            </w:r>
          </w:p>
          <w:p w14:paraId="18ACFB23" w14:textId="56248555" w:rsidR="00461575" w:rsidRPr="00461575" w:rsidRDefault="00461575">
            <w:pPr>
              <w:numPr>
                <w:ilvl w:val="3"/>
                <w:numId w:val="14"/>
              </w:numPr>
              <w:tabs>
                <w:tab w:val="left" w:pos="578"/>
              </w:tabs>
              <w:spacing w:line="360" w:lineRule="auto"/>
              <w:ind w:left="692" w:hanging="477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b/>
                <w:sz w:val="20"/>
                <w:szCs w:val="20"/>
                <w:lang w:val="es-MX"/>
              </w:rPr>
              <w:t>Aplicaciones vectoriales en física.</w:t>
            </w:r>
          </w:p>
          <w:p w14:paraId="3F2B2457" w14:textId="135A85A0" w:rsidR="00461575" w:rsidRPr="00461575" w:rsidRDefault="00461575">
            <w:pPr>
              <w:numPr>
                <w:ilvl w:val="4"/>
                <w:numId w:val="15"/>
              </w:numPr>
              <w:tabs>
                <w:tab w:val="left" w:pos="578"/>
              </w:tabs>
              <w:spacing w:line="360" w:lineRule="auto"/>
              <w:ind w:left="692" w:hanging="4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Vector posición y vector desplazamiento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751DE10A" w14:textId="77777777" w:rsidR="00461575" w:rsidRPr="00461575" w:rsidRDefault="00461575">
            <w:pPr>
              <w:numPr>
                <w:ilvl w:val="4"/>
                <w:numId w:val="15"/>
              </w:numPr>
              <w:tabs>
                <w:tab w:val="left" w:pos="578"/>
              </w:tabs>
              <w:spacing w:line="360" w:lineRule="auto"/>
              <w:ind w:left="692" w:hanging="4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Vector velocidad y vector aceleración.</w:t>
            </w:r>
          </w:p>
          <w:p w14:paraId="164F28C2" w14:textId="77777777" w:rsidR="00461575" w:rsidRPr="00461575" w:rsidRDefault="00461575">
            <w:pPr>
              <w:numPr>
                <w:ilvl w:val="4"/>
                <w:numId w:val="15"/>
              </w:numPr>
              <w:tabs>
                <w:tab w:val="left" w:pos="578"/>
              </w:tabs>
              <w:spacing w:line="360" w:lineRule="auto"/>
              <w:ind w:left="692" w:hanging="4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Velocidades relativas.</w:t>
            </w:r>
          </w:p>
          <w:p w14:paraId="45396CBE" w14:textId="339D2263" w:rsidR="00AD546D" w:rsidRPr="00461575" w:rsidRDefault="00461575">
            <w:pPr>
              <w:numPr>
                <w:ilvl w:val="4"/>
                <w:numId w:val="15"/>
              </w:numPr>
              <w:tabs>
                <w:tab w:val="left" w:pos="578"/>
              </w:tabs>
              <w:spacing w:line="360" w:lineRule="auto"/>
              <w:ind w:left="692" w:hanging="4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MX"/>
              </w:rPr>
              <w:t>Navegación Costera: demarcación y rumbo, azimut.</w:t>
            </w:r>
          </w:p>
        </w:tc>
        <w:tc>
          <w:tcPr>
            <w:tcW w:w="3402" w:type="dxa"/>
            <w:vMerge w:val="restart"/>
          </w:tcPr>
          <w:p w14:paraId="470D805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00DF0B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7879A29A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923614" w14:textId="6ECD22D3" w:rsidR="00461575" w:rsidRDefault="00461575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354" w:hanging="284"/>
              <w:jc w:val="both"/>
              <w:rPr>
                <w:rFonts w:ascii="Arial" w:hAnsi="Arial" w:cs="Arial"/>
                <w:sz w:val="20"/>
              </w:rPr>
            </w:pPr>
            <w:r w:rsidRPr="002A5CBA">
              <w:rPr>
                <w:rFonts w:ascii="Arial" w:hAnsi="Arial" w:cs="Arial"/>
                <w:sz w:val="20"/>
              </w:rPr>
              <w:t>Comunicar respuestas aplicando operaciones vectoriales de forma gráfica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7D7E79E3" w14:textId="77777777" w:rsidR="00461575" w:rsidRPr="00461575" w:rsidRDefault="00461575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354" w:hanging="284"/>
              <w:jc w:val="both"/>
              <w:rPr>
                <w:rFonts w:ascii="Arial" w:hAnsi="Arial" w:cs="Arial"/>
                <w:sz w:val="20"/>
              </w:rPr>
            </w:pPr>
            <w:r w:rsidRPr="00461575">
              <w:rPr>
                <w:rFonts w:ascii="Arial" w:hAnsi="Arial" w:cs="Arial"/>
                <w:sz w:val="20"/>
                <w:szCs w:val="20"/>
              </w:rPr>
              <w:t>Resolver situación problemática relacionada con vectores en 3 dimensiones comunicando la respuesta correcta aplicando las relaciones adecuadas referidas a los conceptos y convenios para resolver problemas de operatoria vectorial</w:t>
            </w:r>
            <w:r w:rsidR="00CA69A9" w:rsidRPr="0046157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E804744" w14:textId="77777777" w:rsidR="00461575" w:rsidRPr="00461575" w:rsidRDefault="00461575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354" w:hanging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461575">
              <w:rPr>
                <w:rFonts w:ascii="Arial" w:hAnsi="Arial" w:cs="Arial"/>
                <w:sz w:val="20"/>
                <w:szCs w:val="20"/>
              </w:rPr>
              <w:t xml:space="preserve">Resolver situación problemática relacionada con vectores en 2 dimensiones comunicando la respuesta correcta aplicando las relaciones adecuadas referidas a los conceptos y convenios para resolver problemas de operatoria vectorial. </w:t>
            </w:r>
          </w:p>
          <w:p w14:paraId="07A7E747" w14:textId="6A9E2F84" w:rsidR="00AD546D" w:rsidRPr="00461575" w:rsidRDefault="00461575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354" w:hanging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461575">
              <w:rPr>
                <w:rFonts w:ascii="Arial" w:hAnsi="Arial" w:cs="Arial"/>
              </w:rPr>
              <w:lastRenderedPageBreak/>
              <w:t>Comunicar respuestas aplicando operatoria con vectores asociados a sistema de referencia</w:t>
            </w:r>
            <w:r>
              <w:rPr>
                <w:rFonts w:ascii="Arial" w:hAnsi="Arial" w:cs="Arial"/>
              </w:rPr>
              <w:t>.</w:t>
            </w:r>
          </w:p>
          <w:p w14:paraId="5191C81F" w14:textId="77777777" w:rsidR="00461575" w:rsidRPr="00461575" w:rsidRDefault="00461575" w:rsidP="00461575">
            <w:pPr>
              <w:spacing w:line="360" w:lineRule="auto"/>
              <w:ind w:left="70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F60439E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B0EE069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C5EF65" w14:textId="77777777" w:rsidR="00461575" w:rsidRPr="00461575" w:rsidRDefault="00461575" w:rsidP="0046157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ES_tradnl"/>
              </w:rPr>
              <w:t>Prueba de resolución de problemas que permita aplicar los métodos gráficos y analíticos en vectores, analizando los enunciados correspondientes.</w:t>
            </w:r>
          </w:p>
          <w:p w14:paraId="030350AD" w14:textId="49310E64" w:rsidR="00AD546D" w:rsidRPr="00461575" w:rsidRDefault="00461575" w:rsidP="00461575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61575">
              <w:rPr>
                <w:rFonts w:ascii="Arial" w:hAnsi="Arial" w:cs="Arial"/>
                <w:sz w:val="20"/>
                <w:szCs w:val="20"/>
                <w:lang w:val="es-ES_tradnl"/>
              </w:rPr>
              <w:t>Análisis de casos, referentes a las operaciones vectoriales, usando correctamente las propiedades de las operaciones del álgebra vectorial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14:paraId="4514055C" w14:textId="77777777" w:rsidR="00AD546D" w:rsidRPr="00CB61A1" w:rsidRDefault="00AD546D" w:rsidP="00CB61A1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C1E6880" w14:textId="77777777" w:rsidR="00AD546D" w:rsidRPr="00CB61A1" w:rsidRDefault="00AD546D" w:rsidP="00CB61A1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CB61A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61615BA5" w14:textId="0B1993E7" w:rsidR="00AD546D" w:rsidRPr="00CB61A1" w:rsidRDefault="00CB61A1" w:rsidP="00CB61A1">
            <w:pPr>
              <w:spacing w:line="360" w:lineRule="auto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CB61A1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5</w:t>
            </w:r>
            <w:r w:rsidR="005D4270" w:rsidRPr="00CB61A1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  <w:lang w:val="es-CL"/>
              </w:rPr>
              <w:t>ta</w:t>
            </w:r>
            <w:r w:rsidR="005D4270" w:rsidRPr="00CB61A1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semana </w:t>
            </w:r>
          </w:p>
          <w:p w14:paraId="6F05A912" w14:textId="31585AA6" w:rsidR="00604FE3" w:rsidRPr="005D4270" w:rsidRDefault="00604FE3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14:paraId="4734197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C1C2DF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85DBA49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C02AC2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D351CB4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1D3FD933" w14:textId="77777777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5093833D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461EAB7A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A54BE0" w14:textId="2ACC308C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C2374F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7D4F3A28" w14:textId="0015BFB6" w:rsidR="0060293B" w:rsidRPr="000A1894" w:rsidRDefault="0060293B">
            <w:pPr>
              <w:pStyle w:val="Prrafodelista"/>
              <w:numPr>
                <w:ilvl w:val="0"/>
                <w:numId w:val="22"/>
              </w:numPr>
              <w:spacing w:line="360" w:lineRule="auto"/>
              <w:ind w:left="318" w:hanging="283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Análisis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 </w:t>
            </w:r>
            <w:r w:rsidRPr="000A1894">
              <w:rPr>
                <w:rFonts w:ascii="Arial" w:hAnsi="Arial" w:cs="Arial"/>
                <w:sz w:val="18"/>
                <w:szCs w:val="18"/>
              </w:rPr>
              <w:t>situaciones Físicas asociadas</w:t>
            </w:r>
            <w:r>
              <w:rPr>
                <w:rFonts w:ascii="Arial" w:hAnsi="Arial" w:cs="Arial"/>
                <w:sz w:val="18"/>
                <w:szCs w:val="18"/>
              </w:rPr>
              <w:t xml:space="preserve"> al análisis vectorial </w:t>
            </w:r>
            <w:r w:rsidRPr="000A1894">
              <w:rPr>
                <w:rFonts w:ascii="Arial" w:hAnsi="Arial" w:cs="Arial"/>
                <w:sz w:val="18"/>
                <w:szCs w:val="18"/>
              </w:rPr>
              <w:t>en contextos navales, seleccionando información relevante e</w:t>
            </w:r>
            <w:r>
              <w:rPr>
                <w:rFonts w:ascii="Arial" w:hAnsi="Arial" w:cs="Arial"/>
              </w:rPr>
              <w:t xml:space="preserve"> </w:t>
            </w:r>
            <w:r w:rsidRPr="000A1894">
              <w:rPr>
                <w:rFonts w:ascii="Arial" w:hAnsi="Arial" w:cs="Arial"/>
                <w:sz w:val="18"/>
                <w:szCs w:val="18"/>
              </w:rPr>
              <w:t>interpretando los resultados.</w:t>
            </w:r>
          </w:p>
          <w:p w14:paraId="6376FF33" w14:textId="7838C7DE" w:rsidR="0060293B" w:rsidRPr="000A1894" w:rsidRDefault="0060293B">
            <w:pPr>
              <w:pStyle w:val="Prrafodelista"/>
              <w:numPr>
                <w:ilvl w:val="0"/>
                <w:numId w:val="22"/>
              </w:numPr>
              <w:spacing w:line="360" w:lineRule="auto"/>
              <w:ind w:left="318" w:hanging="283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. </w:t>
            </w:r>
            <w:r w:rsidRPr="000A1894">
              <w:rPr>
                <w:rFonts w:ascii="Arial" w:hAnsi="Arial" w:cs="Arial"/>
                <w:sz w:val="18"/>
                <w:szCs w:val="18"/>
              </w:rPr>
              <w:t xml:space="preserve">Relaciona las variables involucradas en los fenómenos físicos asociados </w:t>
            </w:r>
            <w:r>
              <w:rPr>
                <w:rFonts w:ascii="Arial" w:hAnsi="Arial" w:cs="Arial"/>
                <w:sz w:val="18"/>
                <w:szCs w:val="18"/>
              </w:rPr>
              <w:t>a la suma de vectores de la forma analítica y gráfica.</w:t>
            </w:r>
          </w:p>
          <w:p w14:paraId="67292C4E" w14:textId="7CA492DA" w:rsidR="0060293B" w:rsidRPr="000A1894" w:rsidRDefault="0060293B">
            <w:pPr>
              <w:pStyle w:val="Prrafodelista"/>
              <w:numPr>
                <w:ilvl w:val="0"/>
                <w:numId w:val="22"/>
              </w:numPr>
              <w:spacing w:line="360" w:lineRule="auto"/>
              <w:ind w:left="318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1894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Resolución de Problemas. </w:t>
            </w:r>
            <w:r w:rsidRPr="000A1894">
              <w:rPr>
                <w:rFonts w:ascii="Arial" w:hAnsi="Arial" w:cs="Arial"/>
                <w:sz w:val="18"/>
                <w:szCs w:val="18"/>
              </w:rPr>
              <w:t>Resuelve problemas d</w:t>
            </w:r>
            <w:r>
              <w:rPr>
                <w:rFonts w:ascii="Arial" w:hAnsi="Arial" w:cs="Arial"/>
                <w:sz w:val="18"/>
                <w:szCs w:val="18"/>
              </w:rPr>
              <w:t xml:space="preserve">e suma y multiplicación de vectores, </w:t>
            </w:r>
            <w:r w:rsidRPr="000A1894">
              <w:rPr>
                <w:rFonts w:ascii="Arial" w:hAnsi="Arial" w:cs="Arial"/>
                <w:sz w:val="18"/>
                <w:szCs w:val="18"/>
              </w:rPr>
              <w:t>aplicando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894">
              <w:rPr>
                <w:rFonts w:ascii="Arial" w:hAnsi="Arial" w:cs="Arial"/>
                <w:sz w:val="18"/>
                <w:szCs w:val="18"/>
              </w:rPr>
              <w:t>los principios físicos relevantes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11E7743" w14:textId="319591F1" w:rsidR="0060293B" w:rsidRPr="002C1F2C" w:rsidRDefault="0060293B">
            <w:pPr>
              <w:pStyle w:val="Prrafodelista"/>
              <w:numPr>
                <w:ilvl w:val="0"/>
                <w:numId w:val="22"/>
              </w:numPr>
              <w:spacing w:line="360" w:lineRule="auto"/>
              <w:ind w:left="292" w:hanging="28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Contenidos prácticos, acciones y operaciones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. </w:t>
            </w:r>
            <w:r w:rsidRPr="000A1894">
              <w:rPr>
                <w:rFonts w:ascii="Arial" w:hAnsi="Arial" w:cs="Arial"/>
                <w:sz w:val="18"/>
                <w:szCs w:val="18"/>
              </w:rPr>
              <w:t xml:space="preserve">Sigue instrucciones al realizar experimentos, y analiza los resultados obtenidos para extraer </w:t>
            </w:r>
            <w:r w:rsidRPr="000A1894">
              <w:rPr>
                <w:rFonts w:ascii="Arial" w:hAnsi="Arial" w:cs="Arial"/>
                <w:sz w:val="18"/>
                <w:szCs w:val="18"/>
              </w:rPr>
              <w:lastRenderedPageBreak/>
              <w:t>conclusiones válidas, evaluando el nivel de incertidumbre (error experimental) comparándolos</w:t>
            </w:r>
            <w:r>
              <w:rPr>
                <w:rFonts w:ascii="Arial" w:hAnsi="Arial" w:cs="Arial"/>
              </w:rPr>
              <w:t xml:space="preserve"> </w:t>
            </w:r>
            <w:r w:rsidRPr="000A1894">
              <w:rPr>
                <w:rFonts w:ascii="Arial" w:hAnsi="Arial" w:cs="Arial"/>
                <w:sz w:val="18"/>
                <w:szCs w:val="18"/>
              </w:rPr>
              <w:t>con los resultados esperados.</w:t>
            </w:r>
          </w:p>
        </w:tc>
        <w:tc>
          <w:tcPr>
            <w:tcW w:w="3402" w:type="dxa"/>
            <w:vMerge/>
          </w:tcPr>
          <w:p w14:paraId="28D20CC0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2E9D594D" w14:textId="77777777" w:rsidTr="00494B1D">
        <w:trPr>
          <w:trHeight w:val="5518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357C3CE4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7A38B59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9C507A" w14:textId="77777777" w:rsidR="00AD546D" w:rsidRDefault="00AD546D" w:rsidP="002C1F2C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4D050CDB" w14:textId="56016F95" w:rsidR="00AD546D" w:rsidRPr="002C1F2C" w:rsidRDefault="00AD546D">
            <w:pPr>
              <w:pStyle w:val="Prrafodelista"/>
              <w:numPr>
                <w:ilvl w:val="0"/>
                <w:numId w:val="8"/>
              </w:numPr>
              <w:spacing w:line="360" w:lineRule="auto"/>
              <w:ind w:left="292" w:hanging="283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Disciplina,</w:t>
            </w:r>
            <w:r w:rsidRPr="002C1F2C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 </w:t>
            </w:r>
            <w:r w:rsidR="00494B1D" w:rsidRPr="002C1F2C">
              <w:rPr>
                <w:rFonts w:ascii="Arial" w:hAnsi="Arial" w:cs="Arial"/>
                <w:sz w:val="18"/>
                <w:szCs w:val="18"/>
                <w:lang w:val="es-MX"/>
              </w:rPr>
              <w:t>saber organizarse en el tiempo, ser autoexigente evitando la ley del menor esfuerzo, manifestar perseverancia en el logro de los objetivos propuestos)</w:t>
            </w:r>
          </w:p>
          <w:p w14:paraId="6B6B88C1" w14:textId="6206946A" w:rsidR="00AD546D" w:rsidRPr="002C1F2C" w:rsidRDefault="00AD546D">
            <w:pPr>
              <w:pStyle w:val="Prrafodelista"/>
              <w:numPr>
                <w:ilvl w:val="0"/>
                <w:numId w:val="8"/>
              </w:numPr>
              <w:spacing w:line="360" w:lineRule="auto"/>
              <w:ind w:left="292" w:hanging="2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="005D4270"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494B1D" w:rsidRPr="002C1F2C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 (cumplir con los deberes y compromisos oportunamente, participar con interés en las actividades propuestas, participar y asumir los deberes colectivos)</w:t>
            </w:r>
          </w:p>
          <w:p w14:paraId="0DEF2C21" w14:textId="41BC1E3F" w:rsidR="00AD546D" w:rsidRPr="002C1F2C" w:rsidRDefault="00494B1D">
            <w:pPr>
              <w:pStyle w:val="Prrafodelista"/>
              <w:numPr>
                <w:ilvl w:val="0"/>
                <w:numId w:val="8"/>
              </w:numPr>
              <w:tabs>
                <w:tab w:val="left" w:pos="1701"/>
              </w:tabs>
              <w:spacing w:line="360" w:lineRule="auto"/>
              <w:ind w:left="292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sz w:val="18"/>
                <w:szCs w:val="18"/>
                <w:lang w:val="es-MX"/>
              </w:rPr>
              <w:t>Templanza</w:t>
            </w:r>
            <w:r w:rsidRPr="002C1F2C">
              <w:rPr>
                <w:rFonts w:ascii="Arial" w:hAnsi="Arial" w:cs="Arial"/>
                <w:sz w:val="18"/>
                <w:szCs w:val="18"/>
                <w:lang w:val="es-MX"/>
              </w:rPr>
              <w:t xml:space="preserve"> (utilizar un vocabulario correcto para expresar sus ideas y pensamientos, actuar y tomar las decisiones según criterios racionales, mantener la serenidad y el respeto al defender sus puntos de vista).</w:t>
            </w:r>
          </w:p>
          <w:p w14:paraId="2B7CB3F9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6A1123F5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577BD01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14:paraId="3D9ACDFE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76DD620F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14:paraId="179CFD2D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2607E305" w14:textId="60FABEFF" w:rsidR="00837117" w:rsidRPr="002C1F2C" w:rsidRDefault="00AC26A5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CINEMÁTICA Y DINÁMICA DE TRASLACIÓN</w:t>
            </w:r>
          </w:p>
        </w:tc>
      </w:tr>
      <w:tr w:rsidR="00837117" w14:paraId="729A36C0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CA97053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0B471D36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42385A3D" w14:textId="77777777" w:rsidR="00837117" w:rsidRPr="002C1F2C" w:rsidRDefault="00837117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6EAA3CA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27BAE441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13350B3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48AB9AB3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7A5A9D4A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1511F0A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20207F8D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9CA118D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78101E95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D721FD9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3E3C7E4E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C6523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4C3C88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723D1CB2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7D369F4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14949567" w14:textId="7D81796B" w:rsidR="00837117" w:rsidRPr="00837117" w:rsidRDefault="00DA3D14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14</w:t>
            </w:r>
          </w:p>
        </w:tc>
        <w:tc>
          <w:tcPr>
            <w:tcW w:w="1034" w:type="dxa"/>
          </w:tcPr>
          <w:p w14:paraId="23344924" w14:textId="72865121"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2C1F2C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14:paraId="27E6B0D0" w14:textId="1F856404"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2C1F2C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5819E105" w14:textId="363D927B" w:rsidR="00837117" w:rsidRPr="00837117" w:rsidRDefault="00AC26A5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  <w:r w:rsidR="00660EAA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4</w:t>
            </w:r>
          </w:p>
        </w:tc>
        <w:tc>
          <w:tcPr>
            <w:tcW w:w="1104" w:type="dxa"/>
          </w:tcPr>
          <w:p w14:paraId="73DA6543" w14:textId="1DDABA1F" w:rsidR="00837117" w:rsidRPr="00837117" w:rsidRDefault="002C1F2C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</w:t>
            </w:r>
            <w:r w:rsidR="00660EAA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831" w:type="dxa"/>
          </w:tcPr>
          <w:p w14:paraId="1C6BC37D" w14:textId="70534615" w:rsidR="00837117" w:rsidRPr="00837117" w:rsidRDefault="00660EAA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6D374788" w14:textId="78156064" w:rsidR="00837117" w:rsidRPr="00837117" w:rsidRDefault="00660EAA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7CC0244A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14:paraId="0F481417" w14:textId="7777777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D82D592" w14:textId="5CBB1709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0E37AB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14:paraId="5B3765DC" w14:textId="77777777"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14:paraId="21F9D20A" w14:textId="7777777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74B88E7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7CFF9E9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0B31A03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14:paraId="0D46B222" w14:textId="77777777" w:rsidTr="00D63A86">
        <w:tc>
          <w:tcPr>
            <w:tcW w:w="3510" w:type="dxa"/>
            <w:tcMar>
              <w:top w:w="57" w:type="dxa"/>
              <w:bottom w:w="57" w:type="dxa"/>
            </w:tcMar>
          </w:tcPr>
          <w:p w14:paraId="07FB814F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9C659A" w14:textId="6CF0BDAB" w:rsidR="00DE3770" w:rsidRPr="0060293B" w:rsidRDefault="000E37AB" w:rsidP="0060293B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60293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Trabajo colaborativo: </w:t>
            </w:r>
            <w:r w:rsidR="0060293B" w:rsidRPr="0060293B">
              <w:rPr>
                <w:rFonts w:ascii="Arial" w:hAnsi="Arial" w:cs="Arial"/>
                <w:sz w:val="18"/>
                <w:szCs w:val="18"/>
                <w:lang w:val="es-ES_tradnl"/>
              </w:rPr>
              <w:t>Confecci</w:t>
            </w:r>
            <w:r w:rsidR="00B92329">
              <w:rPr>
                <w:rFonts w:ascii="Arial" w:hAnsi="Arial" w:cs="Arial"/>
                <w:sz w:val="18"/>
                <w:szCs w:val="18"/>
                <w:lang w:val="es-ES_tradnl"/>
              </w:rPr>
              <w:t>one</w:t>
            </w:r>
            <w:r w:rsidR="0060293B" w:rsidRPr="0060293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y an</w:t>
            </w:r>
            <w:r w:rsidR="00B92329">
              <w:rPr>
                <w:rFonts w:ascii="Arial" w:hAnsi="Arial" w:cs="Arial"/>
                <w:sz w:val="18"/>
                <w:szCs w:val="18"/>
                <w:lang w:val="es-ES_tradnl"/>
              </w:rPr>
              <w:t>alice</w:t>
            </w:r>
            <w:r w:rsidR="0060293B" w:rsidRPr="0060293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92329">
              <w:rPr>
                <w:rFonts w:ascii="Arial" w:hAnsi="Arial" w:cs="Arial"/>
                <w:sz w:val="18"/>
                <w:szCs w:val="18"/>
                <w:lang w:val="es-ES_tradnl"/>
              </w:rPr>
              <w:t>g</w:t>
            </w:r>
            <w:r w:rsidR="0060293B" w:rsidRPr="0060293B">
              <w:rPr>
                <w:rFonts w:ascii="Arial" w:hAnsi="Arial" w:cs="Arial"/>
                <w:sz w:val="18"/>
                <w:szCs w:val="18"/>
                <w:lang w:val="es-ES_tradnl"/>
              </w:rPr>
              <w:t>ráficos, aplicando las técnicas básicas de medición correspondientes a medición, tabulación, construcción de gráficos y análisis de la información, en la búsqueda del modelo matemático que describa el fenómeno físico en estudio.</w:t>
            </w:r>
          </w:p>
          <w:p w14:paraId="02A7C6EA" w14:textId="2335A511" w:rsidR="000E37AB" w:rsidRPr="0060293B" w:rsidRDefault="000E37AB" w:rsidP="00772CF8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colaborativo</w:t>
            </w:r>
            <w:r w:rsidR="00E21E6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: </w:t>
            </w:r>
            <w:r w:rsidR="00E21E66">
              <w:rPr>
                <w:rFonts w:ascii="Arial" w:hAnsi="Arial" w:cs="Arial"/>
                <w:bCs/>
                <w:sz w:val="18"/>
                <w:szCs w:val="18"/>
                <w:lang w:val="es-CL"/>
              </w:rPr>
              <w:t>Laboratorio</w:t>
            </w:r>
            <w:r w:rsidR="0060293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 w:rsidR="0060293B" w:rsidRPr="0060293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MRU </w:t>
            </w:r>
            <w:r w:rsidR="0060293B">
              <w:rPr>
                <w:rFonts w:ascii="Arial" w:hAnsi="Arial" w:cs="Arial"/>
                <w:bCs/>
                <w:sz w:val="18"/>
                <w:szCs w:val="18"/>
                <w:lang w:val="es-CL"/>
              </w:rPr>
              <w:t>y MRUA</w:t>
            </w:r>
            <w:r w:rsidR="00B92329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, </w:t>
            </w:r>
            <w:r w:rsidR="0060293B" w:rsidRPr="0060293B">
              <w:rPr>
                <w:rFonts w:ascii="Arial" w:hAnsi="Arial" w:cs="Arial"/>
                <w:sz w:val="18"/>
                <w:szCs w:val="18"/>
              </w:rPr>
              <w:t>determina</w:t>
            </w:r>
            <w:r w:rsidR="00B92329">
              <w:rPr>
                <w:rFonts w:ascii="Arial" w:hAnsi="Arial" w:cs="Arial"/>
                <w:sz w:val="18"/>
                <w:szCs w:val="18"/>
              </w:rPr>
              <w:t>ndo</w:t>
            </w:r>
            <w:r w:rsidR="0060293B" w:rsidRPr="0060293B">
              <w:rPr>
                <w:rFonts w:ascii="Arial" w:hAnsi="Arial" w:cs="Arial"/>
                <w:sz w:val="18"/>
                <w:szCs w:val="18"/>
              </w:rPr>
              <w:t xml:space="preserve"> los valores de las variables dependientes e independientes en las cantidades que describen los movimientos de traslación y los valores de las variables que permiten determinar las </w:t>
            </w:r>
            <w:r w:rsidR="0060293B">
              <w:rPr>
                <w:rFonts w:ascii="Arial" w:hAnsi="Arial" w:cs="Arial"/>
                <w:sz w:val="18"/>
                <w:szCs w:val="18"/>
              </w:rPr>
              <w:t>constantes que intervienen en dichos movimientos.</w:t>
            </w:r>
          </w:p>
          <w:p w14:paraId="6E78DD35" w14:textId="1AAA6670" w:rsidR="000E37AB" w:rsidRPr="00E21E66" w:rsidRDefault="000E37AB" w:rsidP="00772CF8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37A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colaborativo:</w:t>
            </w:r>
            <w:r w:rsidR="00E21E6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E21E66" w:rsidRPr="00E21E66">
              <w:rPr>
                <w:rFonts w:ascii="Arial" w:hAnsi="Arial" w:cs="Arial"/>
                <w:sz w:val="18"/>
                <w:szCs w:val="18"/>
              </w:rPr>
              <w:t>Us</w:t>
            </w:r>
            <w:r w:rsidR="00B92329">
              <w:rPr>
                <w:rFonts w:ascii="Arial" w:hAnsi="Arial" w:cs="Arial"/>
                <w:sz w:val="18"/>
                <w:szCs w:val="18"/>
              </w:rPr>
              <w:t>ando</w:t>
            </w:r>
            <w:r w:rsidR="00E21E66" w:rsidRPr="00E21E66">
              <w:rPr>
                <w:rFonts w:ascii="Arial" w:hAnsi="Arial" w:cs="Arial"/>
                <w:sz w:val="18"/>
                <w:szCs w:val="18"/>
              </w:rPr>
              <w:t xml:space="preserve"> técnicas básicas de medición y de la toma de datos correspondientes a medición, tabulación, construcción de gráficos y análisis de la información, en la búsqueda del modelo matemático que describa el fenómeno físico en estudio referidas a las cantidades físicas de la cinemática y dinámica de traslación</w:t>
            </w:r>
            <w:r w:rsidR="00E21E66">
              <w:rPr>
                <w:rFonts w:ascii="Arial" w:hAnsi="Arial" w:cs="Arial"/>
                <w:sz w:val="18"/>
                <w:szCs w:val="18"/>
              </w:rPr>
              <w:t>.</w:t>
            </w:r>
            <w:r w:rsidRPr="00E21E6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14:paraId="12FA4D2E" w14:textId="116B664C" w:rsidR="00E21E66" w:rsidRPr="00E21E66" w:rsidRDefault="000E37AB" w:rsidP="00E21E66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Trabajo individual:</w:t>
            </w:r>
            <w:r w:rsidR="00E21E6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E21E66" w:rsidRPr="00E21E66">
              <w:rPr>
                <w:rFonts w:ascii="Arial" w:hAnsi="Arial" w:cs="Arial"/>
                <w:sz w:val="18"/>
                <w:szCs w:val="18"/>
              </w:rPr>
              <w:t>Elabora</w:t>
            </w:r>
            <w:r w:rsidR="00B92329">
              <w:rPr>
                <w:rFonts w:ascii="Arial" w:hAnsi="Arial" w:cs="Arial"/>
                <w:sz w:val="18"/>
                <w:szCs w:val="18"/>
              </w:rPr>
              <w:t>ndo</w:t>
            </w:r>
            <w:r w:rsidR="00E21E66" w:rsidRPr="00E21E66">
              <w:rPr>
                <w:rFonts w:ascii="Arial" w:hAnsi="Arial" w:cs="Arial"/>
                <w:sz w:val="18"/>
                <w:szCs w:val="18"/>
              </w:rPr>
              <w:t xml:space="preserve"> de diagramas del cuerpo libre para uso del método gráfico de fuerzas.</w:t>
            </w:r>
          </w:p>
          <w:p w14:paraId="0A51841A" w14:textId="4D60A06B" w:rsidR="000E37AB" w:rsidRPr="00E21E66" w:rsidRDefault="000E37AB" w:rsidP="00E21E66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57B023F" w14:textId="2DCB3DC1" w:rsidR="000E37AB" w:rsidRPr="000E37AB" w:rsidRDefault="000E37AB" w:rsidP="000E37A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F29DBC" w14:textId="77777777" w:rsidR="00837117" w:rsidRDefault="00837117" w:rsidP="000E37AB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E9A1881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AAD339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75FAAF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1F08A2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29AE879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BD53795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C22FDD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B2F7DE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5DBDD89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CE9B1A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20EF1D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820DFD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795F96AC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2436AC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783CA0C8" w14:textId="77777777" w:rsidR="00E34350" w:rsidRPr="00E34350" w:rsidRDefault="00E34350">
            <w:pPr>
              <w:numPr>
                <w:ilvl w:val="3"/>
                <w:numId w:val="18"/>
              </w:numPr>
              <w:tabs>
                <w:tab w:val="clear" w:pos="1701"/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b/>
                <w:sz w:val="18"/>
                <w:szCs w:val="18"/>
                <w:lang w:val="es-MX"/>
              </w:rPr>
              <w:t>Cinemática de Traslación.</w:t>
            </w:r>
          </w:p>
          <w:p w14:paraId="630067DB" w14:textId="77777777" w:rsidR="00E34350" w:rsidRPr="00E34350" w:rsidRDefault="00E34350">
            <w:pPr>
              <w:numPr>
                <w:ilvl w:val="4"/>
                <w:numId w:val="17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 xml:space="preserve">Distancia recorrida. Vectores posición y desplazamiento. </w:t>
            </w:r>
          </w:p>
          <w:p w14:paraId="219D26CF" w14:textId="77777777" w:rsidR="00E34350" w:rsidRPr="00E34350" w:rsidRDefault="00E34350">
            <w:pPr>
              <w:numPr>
                <w:ilvl w:val="4"/>
                <w:numId w:val="17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Movimiento rectilíneo uniforme. Gráfica: posición en función del tiempo.</w:t>
            </w:r>
          </w:p>
          <w:p w14:paraId="24E69C68" w14:textId="77777777" w:rsidR="00E34350" w:rsidRPr="00E34350" w:rsidRDefault="00E34350">
            <w:pPr>
              <w:numPr>
                <w:ilvl w:val="4"/>
                <w:numId w:val="17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Rapidez promedio y velocidad promedio. Gráfica: rapidez en función del tiempo.</w:t>
            </w:r>
          </w:p>
          <w:p w14:paraId="3E0B0704" w14:textId="77777777" w:rsidR="00E34350" w:rsidRPr="00E34350" w:rsidRDefault="00E34350">
            <w:pPr>
              <w:numPr>
                <w:ilvl w:val="4"/>
                <w:numId w:val="17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 xml:space="preserve">Movimiento rectilíneo uniformemente acelerado. </w:t>
            </w:r>
          </w:p>
          <w:p w14:paraId="4818F7FF" w14:textId="77777777" w:rsidR="00E34350" w:rsidRPr="00E34350" w:rsidRDefault="00E34350">
            <w:pPr>
              <w:numPr>
                <w:ilvl w:val="4"/>
                <w:numId w:val="17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Caída Libre.</w:t>
            </w:r>
          </w:p>
          <w:p w14:paraId="00EEDFC9" w14:textId="77777777" w:rsidR="00E34350" w:rsidRPr="00E34350" w:rsidRDefault="00E34350">
            <w:pPr>
              <w:numPr>
                <w:ilvl w:val="4"/>
                <w:numId w:val="17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Movimiento en el plano. Proyectiles.</w:t>
            </w:r>
          </w:p>
          <w:p w14:paraId="670BD5F1" w14:textId="77777777" w:rsidR="00E34350" w:rsidRPr="00E34350" w:rsidRDefault="00E34350" w:rsidP="00E34350">
            <w:p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4C1B7A09" w14:textId="77777777" w:rsidR="00E34350" w:rsidRPr="00E34350" w:rsidRDefault="00E34350">
            <w:pPr>
              <w:numPr>
                <w:ilvl w:val="3"/>
                <w:numId w:val="19"/>
              </w:numPr>
              <w:tabs>
                <w:tab w:val="clear" w:pos="1701"/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b/>
                <w:sz w:val="18"/>
                <w:szCs w:val="18"/>
                <w:lang w:val="es-MX"/>
              </w:rPr>
              <w:t>Dinámica de Traslación.</w:t>
            </w:r>
          </w:p>
          <w:p w14:paraId="55257765" w14:textId="77777777" w:rsidR="00E34350" w:rsidRPr="00E34350" w:rsidRDefault="00E34350" w:rsidP="00E34350">
            <w:p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19624C83" w14:textId="77777777" w:rsidR="00E34350" w:rsidRPr="00E34350" w:rsidRDefault="00E34350">
            <w:pPr>
              <w:numPr>
                <w:ilvl w:val="4"/>
                <w:numId w:val="20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 xml:space="preserve">Conceptos de Fuerza y masa. </w:t>
            </w:r>
          </w:p>
          <w:p w14:paraId="6B1E09DD" w14:textId="77777777" w:rsidR="00E34350" w:rsidRPr="00E34350" w:rsidRDefault="00E34350">
            <w:pPr>
              <w:numPr>
                <w:ilvl w:val="4"/>
                <w:numId w:val="20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Leyes de Newton.</w:t>
            </w:r>
          </w:p>
          <w:p w14:paraId="7A6D600A" w14:textId="77777777" w:rsidR="00E34350" w:rsidRPr="00E34350" w:rsidRDefault="00E34350">
            <w:pPr>
              <w:numPr>
                <w:ilvl w:val="4"/>
                <w:numId w:val="20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 xml:space="preserve">Tipos de fuerza: fricción, normal, peso y fuerza aplicada. </w:t>
            </w:r>
          </w:p>
          <w:p w14:paraId="510A4A1B" w14:textId="77777777" w:rsidR="00E34350" w:rsidRPr="00E34350" w:rsidRDefault="00E34350">
            <w:pPr>
              <w:numPr>
                <w:ilvl w:val="4"/>
                <w:numId w:val="20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Fuerza tensión.</w:t>
            </w:r>
          </w:p>
          <w:p w14:paraId="12C9CBFF" w14:textId="77777777" w:rsidR="00E34350" w:rsidRPr="00E34350" w:rsidRDefault="00E34350">
            <w:pPr>
              <w:numPr>
                <w:ilvl w:val="4"/>
                <w:numId w:val="20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Fuerza elástica. Ley de Hooke</w:t>
            </w:r>
          </w:p>
          <w:p w14:paraId="62A3B579" w14:textId="77777777" w:rsidR="00E34350" w:rsidRPr="00E34350" w:rsidRDefault="00E34350" w:rsidP="00E34350">
            <w:p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3D75D9DE" w14:textId="77777777" w:rsidR="00E34350" w:rsidRPr="00E34350" w:rsidRDefault="00E34350">
            <w:pPr>
              <w:numPr>
                <w:ilvl w:val="3"/>
                <w:numId w:val="19"/>
              </w:numPr>
              <w:tabs>
                <w:tab w:val="clear" w:pos="1701"/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b/>
                <w:sz w:val="18"/>
                <w:szCs w:val="18"/>
                <w:lang w:val="es-MX"/>
              </w:rPr>
              <w:t>Fuerzas Concentradas.</w:t>
            </w:r>
          </w:p>
          <w:p w14:paraId="6D33FD9A" w14:textId="77777777" w:rsidR="00E34350" w:rsidRPr="00E34350" w:rsidRDefault="00E34350" w:rsidP="00E34350">
            <w:p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E94E29F" w14:textId="77777777" w:rsidR="00E34350" w:rsidRPr="00E34350" w:rsidRDefault="00E34350">
            <w:pPr>
              <w:numPr>
                <w:ilvl w:val="4"/>
                <w:numId w:val="21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Suma de fuerzas en el plano. Métodos gráficos y algebraicos.</w:t>
            </w:r>
          </w:p>
          <w:p w14:paraId="30C6DA56" w14:textId="77777777" w:rsidR="00E34350" w:rsidRPr="00E34350" w:rsidRDefault="00E34350">
            <w:pPr>
              <w:numPr>
                <w:ilvl w:val="4"/>
                <w:numId w:val="21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Componentes rectangulares de una fuerza en el espacio.</w:t>
            </w:r>
          </w:p>
          <w:p w14:paraId="57B2D05C" w14:textId="77777777" w:rsidR="00E34350" w:rsidRPr="00E34350" w:rsidRDefault="00E34350">
            <w:pPr>
              <w:numPr>
                <w:ilvl w:val="4"/>
                <w:numId w:val="21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Fuerza definida por su magnitud y ángulos directrices o ángulos de posición y elevación o dos puntos de su línea de acción.</w:t>
            </w:r>
          </w:p>
          <w:p w14:paraId="01F03F54" w14:textId="77777777" w:rsidR="00E34350" w:rsidRPr="00E34350" w:rsidRDefault="00E34350">
            <w:pPr>
              <w:numPr>
                <w:ilvl w:val="4"/>
                <w:numId w:val="21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Suma de fuerzas en el espacio.</w:t>
            </w:r>
          </w:p>
          <w:p w14:paraId="78BA2E30" w14:textId="77777777" w:rsidR="00E34350" w:rsidRPr="00E34350" w:rsidRDefault="00E34350">
            <w:pPr>
              <w:numPr>
                <w:ilvl w:val="4"/>
                <w:numId w:val="21"/>
              </w:num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Equilibrio de partículas o nodos en el plano y en el espacio. Sistemas de fuerzas concurrentes.</w:t>
            </w:r>
          </w:p>
          <w:p w14:paraId="198ADBE2" w14:textId="77777777" w:rsidR="00E34350" w:rsidRPr="00E34350" w:rsidRDefault="00E34350" w:rsidP="00E34350">
            <w:pPr>
              <w:tabs>
                <w:tab w:val="num" w:pos="586"/>
              </w:tabs>
              <w:ind w:left="796" w:hanging="59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221BA1" w14:textId="77777777" w:rsidR="00E34350" w:rsidRPr="007846B4" w:rsidRDefault="00E34350" w:rsidP="00E343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C7822D" w14:textId="5A8AE7F9" w:rsidR="00837117" w:rsidRDefault="00E34350" w:rsidP="00E3435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br w:type="page"/>
            </w:r>
          </w:p>
          <w:p w14:paraId="7FD99C76" w14:textId="77777777" w:rsidR="00837117" w:rsidRDefault="00837117" w:rsidP="00763847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1B524B87" w14:textId="77777777" w:rsidR="00527029" w:rsidRPr="000A1894" w:rsidRDefault="00527029">
            <w:pPr>
              <w:pStyle w:val="Prrafodelista"/>
              <w:numPr>
                <w:ilvl w:val="0"/>
                <w:numId w:val="23"/>
              </w:numPr>
              <w:spacing w:line="360" w:lineRule="auto"/>
              <w:ind w:left="344" w:hanging="283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Análisis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 </w:t>
            </w:r>
            <w:r w:rsidRPr="000A1894">
              <w:rPr>
                <w:rFonts w:ascii="Arial" w:hAnsi="Arial" w:cs="Arial"/>
                <w:sz w:val="18"/>
                <w:szCs w:val="18"/>
              </w:rPr>
              <w:t>situaciones Físicas asociadas</w:t>
            </w:r>
            <w:r>
              <w:rPr>
                <w:rFonts w:ascii="Arial" w:hAnsi="Arial" w:cs="Arial"/>
                <w:sz w:val="18"/>
                <w:szCs w:val="18"/>
              </w:rPr>
              <w:t xml:space="preserve"> al análisis vectorial </w:t>
            </w:r>
            <w:r w:rsidRPr="000A1894">
              <w:rPr>
                <w:rFonts w:ascii="Arial" w:hAnsi="Arial" w:cs="Arial"/>
                <w:sz w:val="18"/>
                <w:szCs w:val="18"/>
              </w:rPr>
              <w:t>en contextos navales, seleccionando información relevante e</w:t>
            </w:r>
            <w:r>
              <w:rPr>
                <w:rFonts w:ascii="Arial" w:hAnsi="Arial" w:cs="Arial"/>
              </w:rPr>
              <w:t xml:space="preserve"> </w:t>
            </w:r>
            <w:r w:rsidRPr="000A1894">
              <w:rPr>
                <w:rFonts w:ascii="Arial" w:hAnsi="Arial" w:cs="Arial"/>
                <w:sz w:val="18"/>
                <w:szCs w:val="18"/>
              </w:rPr>
              <w:t>interpretando los resultados.</w:t>
            </w:r>
          </w:p>
          <w:p w14:paraId="3F2827C0" w14:textId="77777777" w:rsidR="00527029" w:rsidRPr="000A1894" w:rsidRDefault="00527029">
            <w:pPr>
              <w:pStyle w:val="Prrafodelista"/>
              <w:numPr>
                <w:ilvl w:val="0"/>
                <w:numId w:val="23"/>
              </w:numPr>
              <w:spacing w:line="360" w:lineRule="auto"/>
              <w:ind w:left="318" w:hanging="283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. </w:t>
            </w:r>
            <w:r w:rsidRPr="000A1894">
              <w:rPr>
                <w:rFonts w:ascii="Arial" w:hAnsi="Arial" w:cs="Arial"/>
                <w:sz w:val="18"/>
                <w:szCs w:val="18"/>
              </w:rPr>
              <w:t xml:space="preserve">Relaciona las variables involucradas en los fenómenos físicos asociados </w:t>
            </w:r>
            <w:r>
              <w:rPr>
                <w:rFonts w:ascii="Arial" w:hAnsi="Arial" w:cs="Arial"/>
                <w:sz w:val="18"/>
                <w:szCs w:val="18"/>
              </w:rPr>
              <w:t>a la suma de vectores de la forma analítica y gráfica.</w:t>
            </w:r>
          </w:p>
          <w:p w14:paraId="3EE74361" w14:textId="77777777" w:rsidR="00527029" w:rsidRDefault="00527029">
            <w:pPr>
              <w:pStyle w:val="Prrafodelista"/>
              <w:numPr>
                <w:ilvl w:val="0"/>
                <w:numId w:val="23"/>
              </w:numPr>
              <w:spacing w:line="360" w:lineRule="auto"/>
              <w:ind w:left="318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1894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Resolución de Problemas. </w:t>
            </w:r>
            <w:r w:rsidRPr="000A1894">
              <w:rPr>
                <w:rFonts w:ascii="Arial" w:hAnsi="Arial" w:cs="Arial"/>
                <w:sz w:val="18"/>
                <w:szCs w:val="18"/>
              </w:rPr>
              <w:t>Resuelve problemas d</w:t>
            </w:r>
            <w:r>
              <w:rPr>
                <w:rFonts w:ascii="Arial" w:hAnsi="Arial" w:cs="Arial"/>
                <w:sz w:val="18"/>
                <w:szCs w:val="18"/>
              </w:rPr>
              <w:t xml:space="preserve">e suma y multiplicación de vectores, </w:t>
            </w:r>
            <w:r w:rsidRPr="000A1894">
              <w:rPr>
                <w:rFonts w:ascii="Arial" w:hAnsi="Arial" w:cs="Arial"/>
                <w:sz w:val="18"/>
                <w:szCs w:val="18"/>
              </w:rPr>
              <w:t>aplicando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894">
              <w:rPr>
                <w:rFonts w:ascii="Arial" w:hAnsi="Arial" w:cs="Arial"/>
                <w:sz w:val="18"/>
                <w:szCs w:val="18"/>
              </w:rPr>
              <w:t>los principios físicos relevantes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2A6FD5A" w14:textId="0B9DC6FB" w:rsidR="00527029" w:rsidRPr="00527029" w:rsidRDefault="00527029">
            <w:pPr>
              <w:pStyle w:val="Prrafodelista"/>
              <w:numPr>
                <w:ilvl w:val="0"/>
                <w:numId w:val="23"/>
              </w:numPr>
              <w:spacing w:line="360" w:lineRule="auto"/>
              <w:ind w:left="318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702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Contenidos prácticos, acciones y operaciones. </w:t>
            </w:r>
            <w:r w:rsidRPr="00527029">
              <w:rPr>
                <w:rFonts w:ascii="Arial" w:hAnsi="Arial" w:cs="Arial"/>
                <w:sz w:val="18"/>
                <w:szCs w:val="18"/>
              </w:rPr>
              <w:t>Sigue instrucciones al realizar experimentos, y analiza los resultados obtenidos para extraer conclusiones válidas, evaluando el nivel de incertidumbre (error experimental) comparándolos</w:t>
            </w:r>
            <w:r w:rsidRPr="00527029">
              <w:rPr>
                <w:rFonts w:ascii="Arial" w:hAnsi="Arial" w:cs="Arial"/>
              </w:rPr>
              <w:t xml:space="preserve"> </w:t>
            </w:r>
            <w:r w:rsidRPr="00527029">
              <w:rPr>
                <w:rFonts w:ascii="Arial" w:hAnsi="Arial" w:cs="Arial"/>
                <w:sz w:val="18"/>
                <w:szCs w:val="18"/>
              </w:rPr>
              <w:t>con los resultados esperados</w:t>
            </w:r>
          </w:p>
          <w:p w14:paraId="1710DC10" w14:textId="76374D8C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00102A78" w14:textId="77777777" w:rsidR="00763847" w:rsidRPr="002C1F2C" w:rsidRDefault="00763847">
            <w:pPr>
              <w:pStyle w:val="Prrafodelista"/>
              <w:numPr>
                <w:ilvl w:val="0"/>
                <w:numId w:val="9"/>
              </w:numPr>
              <w:spacing w:line="360" w:lineRule="auto"/>
              <w:ind w:left="345" w:hanging="284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Disciplina,</w:t>
            </w:r>
            <w:r w:rsidRPr="002C1F2C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 </w:t>
            </w:r>
            <w:r w:rsidRPr="002C1F2C">
              <w:rPr>
                <w:rFonts w:ascii="Arial" w:hAnsi="Arial" w:cs="Arial"/>
                <w:sz w:val="18"/>
                <w:szCs w:val="18"/>
                <w:lang w:val="es-MX"/>
              </w:rPr>
              <w:t>saber organizarse en el tiempo, ser autoexigente evitando la ley del menor esfuerzo, manifestar perseverancia en el logro de los objetivos propuestos)</w:t>
            </w:r>
          </w:p>
          <w:p w14:paraId="0739EE87" w14:textId="77777777" w:rsidR="00763847" w:rsidRPr="002C1F2C" w:rsidRDefault="00763847">
            <w:pPr>
              <w:pStyle w:val="Prrafodelista"/>
              <w:numPr>
                <w:ilvl w:val="0"/>
                <w:numId w:val="9"/>
              </w:numPr>
              <w:spacing w:line="360" w:lineRule="auto"/>
              <w:ind w:left="292" w:hanging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Responsabilidad,</w:t>
            </w:r>
            <w:r w:rsidRPr="002C1F2C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 (cumplir con los deberes y compromisos </w:t>
            </w:r>
            <w:r w:rsidRPr="002C1F2C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lastRenderedPageBreak/>
              <w:t>oportunamente, participar con interés en las actividades propuestas, participar y asumir los deberes colectivos)</w:t>
            </w:r>
          </w:p>
          <w:p w14:paraId="45FC7028" w14:textId="267E6D51" w:rsidR="00837117" w:rsidRPr="00763847" w:rsidRDefault="00763847">
            <w:pPr>
              <w:pStyle w:val="Prrafodelista"/>
              <w:numPr>
                <w:ilvl w:val="0"/>
                <w:numId w:val="9"/>
              </w:numPr>
              <w:tabs>
                <w:tab w:val="left" w:pos="1701"/>
              </w:tabs>
              <w:spacing w:line="360" w:lineRule="auto"/>
              <w:ind w:left="29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sz w:val="18"/>
                <w:szCs w:val="18"/>
                <w:lang w:val="es-MX"/>
              </w:rPr>
              <w:t>Templanza</w:t>
            </w:r>
            <w:r w:rsidRPr="002C1F2C">
              <w:rPr>
                <w:rFonts w:ascii="Arial" w:hAnsi="Arial" w:cs="Arial"/>
                <w:sz w:val="18"/>
                <w:szCs w:val="18"/>
                <w:lang w:val="es-MX"/>
              </w:rPr>
              <w:t xml:space="preserve"> (utilizar un vocabulario correcto para expresar sus ideas y pensamientos, actuar y tomar las decisiones según criterios racionales, mantener la serenidad y el respeto al defender sus puntos de vista).</w:t>
            </w:r>
          </w:p>
        </w:tc>
        <w:tc>
          <w:tcPr>
            <w:tcW w:w="3438" w:type="dxa"/>
          </w:tcPr>
          <w:p w14:paraId="006776EB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C49B452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529761F1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4694A1" w14:textId="12227ABB" w:rsidR="00E34350" w:rsidRPr="00E34350" w:rsidRDefault="00E34350">
            <w:pPr>
              <w:pStyle w:val="Prrafodelista"/>
              <w:numPr>
                <w:ilvl w:val="0"/>
                <w:numId w:val="10"/>
              </w:numPr>
              <w:spacing w:line="360" w:lineRule="auto"/>
              <w:ind w:left="386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350">
              <w:rPr>
                <w:rFonts w:ascii="Arial" w:hAnsi="Arial" w:cs="Arial"/>
                <w:sz w:val="18"/>
                <w:szCs w:val="18"/>
              </w:rPr>
              <w:t>Comunicar respuestas aplicando ecuaciones del movimiento rectilíneo uniforme en análisis gráfico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8706768" w14:textId="5BABD132" w:rsidR="00772CF8" w:rsidRPr="00E34350" w:rsidRDefault="00E34350">
            <w:pPr>
              <w:pStyle w:val="Prrafodelista"/>
              <w:numPr>
                <w:ilvl w:val="0"/>
                <w:numId w:val="10"/>
              </w:numPr>
              <w:spacing w:line="360" w:lineRule="auto"/>
              <w:ind w:left="386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350">
              <w:rPr>
                <w:rFonts w:ascii="Arial" w:hAnsi="Arial" w:cs="Arial"/>
                <w:sz w:val="18"/>
                <w:szCs w:val="18"/>
              </w:rPr>
              <w:t>Comunicar respuestas aplicando ecuaciones del movimiento rectilíneo uniforme en análisis gráfico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D436C6A" w14:textId="77777777" w:rsidR="00E34350" w:rsidRPr="00E34350" w:rsidRDefault="00E34350">
            <w:pPr>
              <w:pStyle w:val="Prrafodelista"/>
              <w:numPr>
                <w:ilvl w:val="0"/>
                <w:numId w:val="10"/>
              </w:numPr>
              <w:spacing w:line="360" w:lineRule="auto"/>
              <w:ind w:left="386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34350">
              <w:rPr>
                <w:rFonts w:ascii="Arial" w:hAnsi="Arial" w:cs="Arial"/>
                <w:sz w:val="18"/>
                <w:szCs w:val="18"/>
              </w:rPr>
              <w:t>Comunicar respuestas aplicando ecuaciones del movimiento rectilíneo uniforme en una situación de encuentro de dos cuerpos</w:t>
            </w:r>
            <w:r w:rsidRPr="00E34350">
              <w:rPr>
                <w:rFonts w:ascii="Arial" w:hAnsi="Arial" w:cs="Arial"/>
                <w:sz w:val="18"/>
                <w:szCs w:val="18"/>
                <w:lang w:val="es-MX"/>
              </w:rPr>
              <w:t>.</w:t>
            </w:r>
          </w:p>
          <w:p w14:paraId="507C55F2" w14:textId="608B0DD9" w:rsidR="00837117" w:rsidRPr="00E34350" w:rsidRDefault="00E34350">
            <w:pPr>
              <w:pStyle w:val="Prrafodelista"/>
              <w:numPr>
                <w:ilvl w:val="0"/>
                <w:numId w:val="10"/>
              </w:numPr>
              <w:spacing w:line="360" w:lineRule="auto"/>
              <w:ind w:left="386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350">
              <w:rPr>
                <w:rFonts w:ascii="Arial" w:hAnsi="Arial" w:cs="Arial"/>
                <w:sz w:val="18"/>
                <w:szCs w:val="18"/>
              </w:rPr>
              <w:t>Comunicar respuestas aplicando ecuaciones del movimiento de un proyectil.</w:t>
            </w:r>
          </w:p>
          <w:p w14:paraId="519F20F6" w14:textId="60C0631E" w:rsidR="00E34350" w:rsidRPr="00E34350" w:rsidRDefault="00E34350">
            <w:pPr>
              <w:pStyle w:val="Prrafodelista"/>
              <w:numPr>
                <w:ilvl w:val="0"/>
                <w:numId w:val="10"/>
              </w:numPr>
              <w:spacing w:line="360" w:lineRule="auto"/>
              <w:ind w:left="386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34350">
              <w:rPr>
                <w:rFonts w:ascii="Arial" w:hAnsi="Arial" w:cs="Arial"/>
                <w:sz w:val="18"/>
                <w:szCs w:val="18"/>
              </w:rPr>
              <w:t>Resolver situación problemática relacionada con la Segunda</w:t>
            </w:r>
            <w:r>
              <w:rPr>
                <w:rFonts w:ascii="Arial" w:hAnsi="Arial" w:cs="Arial"/>
              </w:rPr>
              <w:t xml:space="preserve"> </w:t>
            </w:r>
            <w:r w:rsidRPr="00E34350">
              <w:rPr>
                <w:rFonts w:ascii="Arial" w:hAnsi="Arial" w:cs="Arial"/>
                <w:sz w:val="18"/>
                <w:szCs w:val="18"/>
              </w:rPr>
              <w:t>Ley de Newton. Fuerza de Roce</w:t>
            </w:r>
          </w:p>
          <w:p w14:paraId="4CFA159B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059DAE29" w14:textId="77777777" w:rsidR="00E34350" w:rsidRPr="00E34350" w:rsidRDefault="00E34350" w:rsidP="00E3435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ES_tradnl"/>
              </w:rPr>
              <w:t>Prueba de resolución de problemas, que permita aplicar condiciones de contorno, en los temas de fuerzas en un diagrama del cuerpo libre, aplicando las ecuaciones de la cinemática y dinámica de traslación.</w:t>
            </w:r>
          </w:p>
          <w:p w14:paraId="628635D4" w14:textId="77777777" w:rsidR="00E34350" w:rsidRPr="007846B4" w:rsidRDefault="00E34350" w:rsidP="00E343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E34350">
              <w:rPr>
                <w:rFonts w:ascii="Arial" w:hAnsi="Arial" w:cs="Arial"/>
                <w:sz w:val="18"/>
                <w:szCs w:val="18"/>
                <w:lang w:val="es-ES_tradnl"/>
              </w:rPr>
              <w:lastRenderedPageBreak/>
              <w:t>Análisis de casos, referentes a los temas de fuerzas en cinemática y dinámica de traslación usando las técnicas adecuadas</w:t>
            </w:r>
            <w:r w:rsidRPr="007846B4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  <w:p w14:paraId="311BBC58" w14:textId="77777777" w:rsidR="00837117" w:rsidRPr="00E34350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</w:p>
          <w:p w14:paraId="685BEDEA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C305DF" w14:textId="0CC79FD8" w:rsidR="00837117" w:rsidRDefault="00837117" w:rsidP="00772CF8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614BCA9A" w14:textId="38F52824" w:rsidR="00772CF8" w:rsidRPr="00772CF8" w:rsidRDefault="00772CF8" w:rsidP="00772CF8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72CF8">
              <w:rPr>
                <w:rFonts w:ascii="Arial" w:hAnsi="Arial" w:cs="Arial"/>
                <w:bCs/>
                <w:sz w:val="18"/>
                <w:szCs w:val="18"/>
                <w:lang w:val="es-CL"/>
              </w:rPr>
              <w:t>12ª semana</w:t>
            </w:r>
          </w:p>
          <w:p w14:paraId="39C50A0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71DF24D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E54C50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AD78D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700EF60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EBFC9C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2EEF34F7" w14:textId="77777777" w:rsidR="00772CF8" w:rsidRDefault="00772CF8">
      <w:pPr>
        <w:rPr>
          <w:rFonts w:ascii="Arial" w:hAnsi="Arial" w:cs="Arial"/>
          <w:b/>
          <w:sz w:val="18"/>
          <w:szCs w:val="18"/>
          <w:lang w:val="es-CL"/>
        </w:rPr>
      </w:pPr>
    </w:p>
    <w:p w14:paraId="22924C18" w14:textId="77777777" w:rsidR="00772CF8" w:rsidRDefault="00772CF8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617DE772" w14:textId="77777777" w:rsidR="00772CF8" w:rsidRDefault="00772CF8" w:rsidP="00772CF8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72CF8" w14:paraId="3EAAA33A" w14:textId="77777777" w:rsidTr="00813B2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3624D921" w14:textId="374E2B4C" w:rsidR="00772CF8" w:rsidRPr="002C1F2C" w:rsidRDefault="00354834" w:rsidP="00813B22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FLUIDOS Y ESTÁTICA</w:t>
            </w:r>
            <w:r w:rsidR="00772CF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.</w:t>
            </w:r>
          </w:p>
        </w:tc>
      </w:tr>
      <w:tr w:rsidR="00772CF8" w14:paraId="604EE646" w14:textId="77777777" w:rsidTr="00813B22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344B28D" w14:textId="77777777" w:rsidR="00772CF8" w:rsidRPr="006F09F2" w:rsidRDefault="00772CF8" w:rsidP="00813B2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D8293D3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456E063B" w14:textId="77777777" w:rsidR="00772CF8" w:rsidRPr="002C1F2C" w:rsidRDefault="00772CF8" w:rsidP="00813B2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28F1D396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72CF8" w14:paraId="1865538D" w14:textId="77777777" w:rsidTr="00813B2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DE501E4" w14:textId="77777777" w:rsidR="00772CF8" w:rsidRPr="006F09F2" w:rsidRDefault="00772CF8" w:rsidP="00813B2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5866855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705D8348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4E824B67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77939E22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752677E2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5FD20AEB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7F9AFEB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60DE75FA" w14:textId="77777777" w:rsidR="00772CF8" w:rsidRDefault="00772CF8" w:rsidP="00813B2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60ED15" w14:textId="77777777" w:rsidR="00772CF8" w:rsidRDefault="00772CF8" w:rsidP="00813B2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7422BD" w14:textId="77777777" w:rsidR="00772CF8" w:rsidRPr="006F09F2" w:rsidRDefault="00772CF8" w:rsidP="00813B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72CF8" w14:paraId="12710432" w14:textId="77777777" w:rsidTr="00813B2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243061E" w14:textId="77777777" w:rsidR="00772CF8" w:rsidRPr="006F09F2" w:rsidRDefault="00772CF8" w:rsidP="00813B2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604E61B9" w14:textId="33EA226C" w:rsidR="00772CF8" w:rsidRPr="00837117" w:rsidRDefault="000A4C81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14:paraId="3A07D239" w14:textId="22505F51" w:rsidR="00772CF8" w:rsidRPr="00837117" w:rsidRDefault="00772CF8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354834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14:paraId="5918A148" w14:textId="4B67A264" w:rsidR="00772CF8" w:rsidRPr="00837117" w:rsidRDefault="00772CF8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354834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4</w:t>
            </w:r>
          </w:p>
        </w:tc>
        <w:tc>
          <w:tcPr>
            <w:tcW w:w="903" w:type="dxa"/>
          </w:tcPr>
          <w:p w14:paraId="20F0396D" w14:textId="13A5EC7A" w:rsidR="00772CF8" w:rsidRPr="00837117" w:rsidRDefault="00354834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  <w:r w:rsidR="00660EAA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4</w:t>
            </w:r>
          </w:p>
        </w:tc>
        <w:tc>
          <w:tcPr>
            <w:tcW w:w="1104" w:type="dxa"/>
          </w:tcPr>
          <w:p w14:paraId="3AD7BE26" w14:textId="61EDD91D" w:rsidR="00772CF8" w:rsidRPr="00837117" w:rsidRDefault="00772CF8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</w:t>
            </w:r>
            <w:r w:rsidR="00660EAA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831" w:type="dxa"/>
          </w:tcPr>
          <w:p w14:paraId="01A69073" w14:textId="1FCC4FD0" w:rsidR="00772CF8" w:rsidRPr="00837117" w:rsidRDefault="00660EAA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6E003AAE" w14:textId="406466CC" w:rsidR="00772CF8" w:rsidRPr="00837117" w:rsidRDefault="00660EAA" w:rsidP="00813B22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</w:t>
            </w:r>
            <w:r w:rsidR="00772CF8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9D81A2E" w14:textId="77777777" w:rsidR="00772CF8" w:rsidRPr="00E07FE0" w:rsidRDefault="00772CF8" w:rsidP="00813B2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72CF8" w14:paraId="58E9E54F" w14:textId="77777777" w:rsidTr="00813B22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4BAAF75" w14:textId="6A5DB55B" w:rsidR="00772CF8" w:rsidRDefault="00772CF8" w:rsidP="00813B2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0A4C81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  <w:r w:rsidR="00DA310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</w:t>
            </w:r>
            <w:proofErr w:type="spellStart"/>
            <w:r w:rsidR="00DA3108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DA310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Nº4</w:t>
            </w:r>
          </w:p>
        </w:tc>
      </w:tr>
    </w:tbl>
    <w:p w14:paraId="200EDE52" w14:textId="77777777" w:rsidR="00772CF8" w:rsidRPr="00E07FE0" w:rsidRDefault="00772CF8" w:rsidP="00772CF8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451"/>
        <w:gridCol w:w="3341"/>
        <w:gridCol w:w="3381"/>
      </w:tblGrid>
      <w:tr w:rsidR="00BF2138" w14:paraId="127A8950" w14:textId="77777777" w:rsidTr="00813B2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573A25D" w14:textId="77777777" w:rsidR="00772CF8" w:rsidRPr="00E07FE0" w:rsidRDefault="00772CF8" w:rsidP="00813B2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028BAED" w14:textId="77777777" w:rsidR="00772CF8" w:rsidRPr="00E07FE0" w:rsidRDefault="00772CF8" w:rsidP="00813B2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597FAB9" w14:textId="77777777" w:rsidR="00772CF8" w:rsidRPr="00E07FE0" w:rsidRDefault="00772CF8" w:rsidP="00813B2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354834" w14:paraId="1BE1FC4A" w14:textId="77777777" w:rsidTr="00813B22">
        <w:tc>
          <w:tcPr>
            <w:tcW w:w="3510" w:type="dxa"/>
            <w:tcMar>
              <w:top w:w="57" w:type="dxa"/>
              <w:bottom w:w="57" w:type="dxa"/>
            </w:tcMar>
          </w:tcPr>
          <w:p w14:paraId="72AF5E2D" w14:textId="27CA4493" w:rsidR="00354834" w:rsidRPr="00CF4A51" w:rsidRDefault="00354834" w:rsidP="00CF4A51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4A51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colaborativo: </w:t>
            </w:r>
            <w:r w:rsidR="00CF4A51" w:rsidRPr="00CF4A51">
              <w:rPr>
                <w:rFonts w:ascii="Arial" w:hAnsi="Arial" w:cs="Arial"/>
                <w:sz w:val="20"/>
                <w:szCs w:val="20"/>
              </w:rPr>
              <w:t>Determine el de centro de gravedad de un sólido, teóricamente y utilizando reglas y cálculo de áreas.</w:t>
            </w:r>
          </w:p>
          <w:p w14:paraId="4CBCCF58" w14:textId="7BCCA719" w:rsidR="00354834" w:rsidRPr="00CF4A51" w:rsidRDefault="00354834" w:rsidP="00354834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F4A51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colaborativo: </w:t>
            </w:r>
          </w:p>
          <w:p w14:paraId="6EA1310E" w14:textId="2D4D22DA" w:rsidR="00CF4A51" w:rsidRPr="00CF4A51" w:rsidRDefault="00354834" w:rsidP="00CF4A51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4A51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colaborativo: </w:t>
            </w:r>
            <w:r w:rsidR="00CF4A51" w:rsidRPr="00CF4A51">
              <w:rPr>
                <w:rFonts w:ascii="Arial" w:hAnsi="Arial" w:cs="Arial"/>
                <w:bCs/>
                <w:sz w:val="20"/>
                <w:szCs w:val="20"/>
                <w:lang w:val="es-CL"/>
              </w:rPr>
              <w:t>Determine</w:t>
            </w:r>
            <w:r w:rsidR="00CF4A51" w:rsidRPr="00CF4A51">
              <w:rPr>
                <w:rFonts w:ascii="Arial" w:hAnsi="Arial" w:cs="Arial"/>
                <w:sz w:val="20"/>
                <w:szCs w:val="20"/>
              </w:rPr>
              <w:t xml:space="preserve"> de la densidad de un fluido, a través de medición de volúmenes y masas y/o utilizando densímetros</w:t>
            </w:r>
          </w:p>
          <w:p w14:paraId="243CFDB1" w14:textId="35838FE6" w:rsidR="00CF4A51" w:rsidRDefault="00354834" w:rsidP="00CF4A51">
            <w:pPr>
              <w:pStyle w:val="Prrafodelista"/>
              <w:numPr>
                <w:ilvl w:val="2"/>
                <w:numId w:val="3"/>
              </w:numPr>
              <w:spacing w:line="360" w:lineRule="auto"/>
              <w:jc w:val="both"/>
            </w:pPr>
            <w:r w:rsidRPr="00CF4A51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individual: </w:t>
            </w:r>
            <w:r w:rsidRPr="00CF4A51">
              <w:rPr>
                <w:rFonts w:ascii="Arial" w:hAnsi="Arial" w:cs="Arial"/>
                <w:sz w:val="20"/>
                <w:szCs w:val="20"/>
              </w:rPr>
              <w:t>Laboratorio, Principio de Arquímedes</w:t>
            </w:r>
            <w:r w:rsidR="00CF4A51" w:rsidRPr="00CF4A51">
              <w:rPr>
                <w:rFonts w:ascii="Arial" w:hAnsi="Arial" w:cs="Arial"/>
                <w:sz w:val="20"/>
                <w:szCs w:val="20"/>
              </w:rPr>
              <w:t>, Determin</w:t>
            </w:r>
            <w:r w:rsidR="00CF4A51">
              <w:rPr>
                <w:rFonts w:ascii="Arial" w:hAnsi="Arial" w:cs="Arial"/>
                <w:sz w:val="20"/>
                <w:szCs w:val="20"/>
              </w:rPr>
              <w:t>e</w:t>
            </w:r>
            <w:r w:rsidR="00CF4A51" w:rsidRPr="00CF4A51">
              <w:rPr>
                <w:rFonts w:ascii="Arial" w:hAnsi="Arial" w:cs="Arial"/>
                <w:sz w:val="20"/>
                <w:szCs w:val="20"/>
              </w:rPr>
              <w:t xml:space="preserve"> la masa de un objeto utilizando el principio de Arquímedes</w:t>
            </w:r>
            <w:r w:rsidR="00CF4A51" w:rsidRPr="00CF4A51">
              <w:rPr>
                <w:rFonts w:ascii="ArialMT" w:hAnsi="ArialMT"/>
              </w:rPr>
              <w:t xml:space="preserve">. </w:t>
            </w:r>
          </w:p>
          <w:p w14:paraId="693C0985" w14:textId="52DD44A5" w:rsidR="00354834" w:rsidRPr="00CF4A51" w:rsidRDefault="00354834" w:rsidP="00CF4A51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F4630F9" w14:textId="77777777" w:rsidR="00354834" w:rsidRPr="00E21E66" w:rsidRDefault="00354834" w:rsidP="00354834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D1A264" w14:textId="77777777" w:rsidR="00354834" w:rsidRPr="000E37AB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4F9950" w14:textId="77777777" w:rsidR="00354834" w:rsidRDefault="00354834" w:rsidP="00354834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BB97ABD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A68BFC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552EF8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BF7B390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B0827D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8AD3D2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ECF409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5AC174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BC6437" w14:textId="77777777" w:rsidR="00354834" w:rsidRPr="00B92329" w:rsidRDefault="00354834" w:rsidP="00354834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9232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14:paraId="1D5D9376" w14:textId="77777777" w:rsidR="00354834" w:rsidRDefault="00354834" w:rsidP="00354834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EEC48D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F70EEB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0421F6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597DD57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133FED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88418A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4707D3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904086F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C481E9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B89D96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826A72" w14:textId="77777777" w:rsidR="00354834" w:rsidRDefault="00354834" w:rsidP="003548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A63DE0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1C402B87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Declarativos:</w:t>
            </w:r>
          </w:p>
          <w:p w14:paraId="549215AA" w14:textId="14D421EB" w:rsidR="00A26804" w:rsidRDefault="00A26804">
            <w:pPr>
              <w:numPr>
                <w:ilvl w:val="3"/>
                <w:numId w:val="26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Equilibrio estático</w:t>
            </w:r>
          </w:p>
          <w:p w14:paraId="292603A6" w14:textId="50BB95BA" w:rsidR="00A26804" w:rsidRDefault="00A26804">
            <w:pPr>
              <w:numPr>
                <w:ilvl w:val="4"/>
                <w:numId w:val="24"/>
              </w:numPr>
              <w:tabs>
                <w:tab w:val="left" w:pos="578"/>
              </w:tabs>
              <w:spacing w:line="360" w:lineRule="auto"/>
              <w:ind w:left="493" w:hanging="283"/>
              <w:jc w:val="both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 w:rsidRPr="00A26804">
              <w:rPr>
                <w:rFonts w:ascii="Arial" w:hAnsi="Arial" w:cs="Arial"/>
                <w:bCs/>
                <w:sz w:val="20"/>
                <w:szCs w:val="20"/>
                <w:lang w:val="es-MX"/>
              </w:rPr>
              <w:t>Primera condición de equilibrio (traslación)</w:t>
            </w:r>
            <w:r>
              <w:rPr>
                <w:rFonts w:ascii="Arial" w:hAnsi="Arial" w:cs="Arial"/>
                <w:bCs/>
                <w:sz w:val="20"/>
                <w:szCs w:val="20"/>
                <w:lang w:val="es-MX"/>
              </w:rPr>
              <w:t>.</w:t>
            </w:r>
          </w:p>
          <w:p w14:paraId="476BDC82" w14:textId="2F141F78" w:rsidR="00A26804" w:rsidRPr="00DA3108" w:rsidRDefault="00A26804">
            <w:pPr>
              <w:numPr>
                <w:ilvl w:val="3"/>
                <w:numId w:val="26"/>
              </w:numPr>
              <w:tabs>
                <w:tab w:val="left" w:pos="578"/>
              </w:tabs>
              <w:spacing w:line="360" w:lineRule="auto"/>
              <w:ind w:left="493" w:hanging="283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A3108">
              <w:rPr>
                <w:rFonts w:ascii="Arial" w:hAnsi="Arial" w:cs="Arial"/>
                <w:b/>
                <w:sz w:val="20"/>
                <w:szCs w:val="20"/>
                <w:lang w:val="es-MX"/>
              </w:rPr>
              <w:t>Segunda condición de equilibrio.</w:t>
            </w:r>
          </w:p>
          <w:p w14:paraId="7DF7EFF4" w14:textId="77777777" w:rsidR="00DA3108" w:rsidRDefault="00A26804">
            <w:pPr>
              <w:numPr>
                <w:ilvl w:val="4"/>
                <w:numId w:val="27"/>
              </w:numPr>
              <w:tabs>
                <w:tab w:val="left" w:pos="578"/>
              </w:tabs>
              <w:spacing w:line="360" w:lineRule="auto"/>
              <w:ind w:hanging="1989"/>
              <w:jc w:val="both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MX"/>
              </w:rPr>
              <w:t>Producto cruz o vectorial.</w:t>
            </w:r>
          </w:p>
          <w:p w14:paraId="5C20F5D4" w14:textId="2F662DCD" w:rsidR="00A26804" w:rsidRPr="00DA3108" w:rsidRDefault="00A26804">
            <w:pPr>
              <w:numPr>
                <w:ilvl w:val="4"/>
                <w:numId w:val="27"/>
              </w:numPr>
              <w:tabs>
                <w:tab w:val="left" w:pos="578"/>
              </w:tabs>
              <w:spacing w:line="360" w:lineRule="auto"/>
              <w:ind w:hanging="1989"/>
              <w:jc w:val="both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 w:rsidRPr="00DA3108">
              <w:rPr>
                <w:rFonts w:ascii="Arial" w:hAnsi="Arial" w:cs="Arial"/>
                <w:bCs/>
                <w:sz w:val="20"/>
                <w:szCs w:val="20"/>
                <w:lang w:val="es-MX"/>
              </w:rPr>
              <w:t>Torque y equilibrio.</w:t>
            </w:r>
          </w:p>
          <w:p w14:paraId="572A1F13" w14:textId="280354AD" w:rsidR="00A26804" w:rsidRPr="00DA3108" w:rsidRDefault="00A26804">
            <w:pPr>
              <w:numPr>
                <w:ilvl w:val="3"/>
                <w:numId w:val="26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A3108">
              <w:rPr>
                <w:rFonts w:ascii="Arial" w:hAnsi="Arial" w:cs="Arial"/>
                <w:b/>
                <w:sz w:val="20"/>
                <w:szCs w:val="20"/>
                <w:lang w:val="es-MX"/>
              </w:rPr>
              <w:t>Centro de Gravedad</w:t>
            </w:r>
          </w:p>
          <w:p w14:paraId="22D44AEA" w14:textId="3D04B6DA" w:rsidR="00DA3108" w:rsidRDefault="00DA3108">
            <w:pPr>
              <w:numPr>
                <w:ilvl w:val="4"/>
                <w:numId w:val="28"/>
              </w:numPr>
              <w:tabs>
                <w:tab w:val="left" w:pos="578"/>
              </w:tabs>
              <w:spacing w:line="360" w:lineRule="auto"/>
              <w:ind w:left="493" w:hanging="283"/>
              <w:jc w:val="both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MX"/>
              </w:rPr>
              <w:t>Centroide de área</w:t>
            </w:r>
          </w:p>
          <w:p w14:paraId="359B30EA" w14:textId="57FE787F" w:rsidR="00A26804" w:rsidRPr="00DA3108" w:rsidRDefault="00DA3108">
            <w:pPr>
              <w:numPr>
                <w:ilvl w:val="4"/>
                <w:numId w:val="28"/>
              </w:numPr>
              <w:tabs>
                <w:tab w:val="left" w:pos="578"/>
              </w:tabs>
              <w:spacing w:line="360" w:lineRule="auto"/>
              <w:ind w:left="493" w:hanging="283"/>
              <w:jc w:val="both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 w:rsidRPr="00DA3108">
              <w:rPr>
                <w:rFonts w:ascii="Arial" w:hAnsi="Arial" w:cs="Arial"/>
                <w:bCs/>
                <w:sz w:val="20"/>
                <w:szCs w:val="20"/>
                <w:lang w:val="es-MX"/>
              </w:rPr>
              <w:t>Primeros momentos de área y líneas.</w:t>
            </w:r>
          </w:p>
          <w:p w14:paraId="64D29F93" w14:textId="2029C0FF" w:rsidR="00354834" w:rsidRPr="00B92329" w:rsidRDefault="00354834">
            <w:pPr>
              <w:numPr>
                <w:ilvl w:val="3"/>
                <w:numId w:val="26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b/>
                <w:sz w:val="20"/>
                <w:szCs w:val="20"/>
                <w:lang w:val="es-MX"/>
              </w:rPr>
              <w:t>Estática de Fluidos.</w:t>
            </w:r>
          </w:p>
          <w:p w14:paraId="7F40B9D1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Estados de la materia.</w:t>
            </w:r>
          </w:p>
          <w:p w14:paraId="71258AF2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Densidad y presión. Unidades de medida.</w:t>
            </w:r>
          </w:p>
          <w:p w14:paraId="48506837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Presión absoluta, presión atmosférica, presión hidrostática.</w:t>
            </w:r>
          </w:p>
          <w:p w14:paraId="4FBADB06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Principio de Pascal. Contextualización.</w:t>
            </w:r>
          </w:p>
          <w:p w14:paraId="4E71553D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La fuerza de empuje y Principio de Arquímedes. Contextualización.</w:t>
            </w:r>
          </w:p>
          <w:p w14:paraId="6CDFD9C0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329">
              <w:rPr>
                <w:rFonts w:ascii="Arial" w:hAnsi="Arial" w:cs="Arial"/>
                <w:sz w:val="20"/>
                <w:szCs w:val="20"/>
              </w:rPr>
              <w:t>Determinación de presión atmosférica.</w:t>
            </w:r>
          </w:p>
          <w:p w14:paraId="62B19DB9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329">
              <w:rPr>
                <w:rFonts w:ascii="Arial" w:hAnsi="Arial" w:cs="Arial"/>
                <w:sz w:val="20"/>
                <w:szCs w:val="20"/>
              </w:rPr>
              <w:lastRenderedPageBreak/>
              <w:t>Aplicación de Principio de Pascal.</w:t>
            </w:r>
          </w:p>
          <w:p w14:paraId="52FCAF87" w14:textId="77777777" w:rsidR="00354834" w:rsidRPr="00B92329" w:rsidRDefault="00354834">
            <w:pPr>
              <w:numPr>
                <w:ilvl w:val="4"/>
                <w:numId w:val="29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329">
              <w:rPr>
                <w:rFonts w:ascii="Arial" w:hAnsi="Arial" w:cs="Arial"/>
                <w:sz w:val="20"/>
                <w:szCs w:val="20"/>
              </w:rPr>
              <w:t>Fuerza de empuje y Principio de Arquímedes.</w:t>
            </w:r>
          </w:p>
          <w:p w14:paraId="25D779DF" w14:textId="77777777" w:rsidR="00354834" w:rsidRPr="00B92329" w:rsidRDefault="00354834">
            <w:pPr>
              <w:numPr>
                <w:ilvl w:val="3"/>
                <w:numId w:val="26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b/>
                <w:sz w:val="20"/>
                <w:szCs w:val="20"/>
                <w:lang w:val="es-MX"/>
              </w:rPr>
              <w:t>Dinámica de Fluidos.</w:t>
            </w:r>
          </w:p>
          <w:p w14:paraId="566B1C8E" w14:textId="77777777" w:rsidR="00354834" w:rsidRPr="00B92329" w:rsidRDefault="00354834">
            <w:pPr>
              <w:numPr>
                <w:ilvl w:val="4"/>
                <w:numId w:val="25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 xml:space="preserve">Fluidos en movimiento. Líneas de corriente </w:t>
            </w:r>
          </w:p>
          <w:p w14:paraId="6633446E" w14:textId="77777777" w:rsidR="00354834" w:rsidRPr="00B92329" w:rsidRDefault="00354834">
            <w:pPr>
              <w:numPr>
                <w:ilvl w:val="4"/>
                <w:numId w:val="25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Caudal: Ecuación de continuidad.</w:t>
            </w:r>
          </w:p>
          <w:p w14:paraId="57D52FCA" w14:textId="77777777" w:rsidR="00354834" w:rsidRPr="00B92329" w:rsidRDefault="00354834">
            <w:pPr>
              <w:numPr>
                <w:ilvl w:val="4"/>
                <w:numId w:val="25"/>
              </w:numPr>
              <w:tabs>
                <w:tab w:val="left" w:pos="578"/>
              </w:tabs>
              <w:spacing w:line="360" w:lineRule="auto"/>
              <w:ind w:left="799" w:hanging="60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Principio de Bernoulli.</w:t>
            </w:r>
          </w:p>
          <w:p w14:paraId="28972D94" w14:textId="77777777" w:rsidR="00354834" w:rsidRPr="00B92329" w:rsidRDefault="00354834">
            <w:pPr>
              <w:numPr>
                <w:ilvl w:val="4"/>
                <w:numId w:val="25"/>
              </w:numPr>
              <w:tabs>
                <w:tab w:val="left" w:pos="578"/>
              </w:tabs>
              <w:spacing w:line="360" w:lineRule="auto"/>
              <w:ind w:left="551" w:hanging="3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MX"/>
              </w:rPr>
              <w:t>Contextualización del principio de Bernoulli al ámbito naval.</w:t>
            </w:r>
          </w:p>
          <w:p w14:paraId="4ABC4E66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35186B68" w14:textId="77777777" w:rsidR="00354834" w:rsidRDefault="00354834">
            <w:pPr>
              <w:pStyle w:val="Prrafodelista"/>
              <w:numPr>
                <w:ilvl w:val="0"/>
                <w:numId w:val="11"/>
              </w:numPr>
              <w:spacing w:line="360" w:lineRule="auto"/>
              <w:ind w:left="345" w:hanging="283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Análisis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04DD5225" w14:textId="77777777" w:rsidR="00354834" w:rsidRDefault="00354834">
            <w:pPr>
              <w:pStyle w:val="Prrafodelista"/>
              <w:numPr>
                <w:ilvl w:val="0"/>
                <w:numId w:val="11"/>
              </w:numPr>
              <w:spacing w:line="360" w:lineRule="auto"/>
              <w:ind w:left="345" w:hanging="283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6384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Lógico.</w:t>
            </w:r>
          </w:p>
          <w:p w14:paraId="39A5155B" w14:textId="77777777" w:rsidR="00354834" w:rsidRDefault="00354834">
            <w:pPr>
              <w:pStyle w:val="Prrafodelista"/>
              <w:numPr>
                <w:ilvl w:val="0"/>
                <w:numId w:val="11"/>
              </w:numPr>
              <w:spacing w:line="360" w:lineRule="auto"/>
              <w:ind w:left="345" w:hanging="283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6384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0D311B94" w14:textId="77777777" w:rsidR="00354834" w:rsidRPr="00763847" w:rsidRDefault="00354834">
            <w:pPr>
              <w:pStyle w:val="Prrafodelista"/>
              <w:numPr>
                <w:ilvl w:val="0"/>
                <w:numId w:val="11"/>
              </w:numPr>
              <w:spacing w:line="360" w:lineRule="auto"/>
              <w:ind w:left="345" w:hanging="283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6384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Contenidos prácticos, acciones y operaciones.</w:t>
            </w:r>
          </w:p>
          <w:p w14:paraId="2FFBB63D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8B01D9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7DD2CACE" w14:textId="77777777" w:rsidR="00354834" w:rsidRPr="00BF2138" w:rsidRDefault="00354834">
            <w:pPr>
              <w:pStyle w:val="Prrafodelista"/>
              <w:numPr>
                <w:ilvl w:val="0"/>
                <w:numId w:val="12"/>
              </w:numPr>
              <w:spacing w:line="360" w:lineRule="auto"/>
              <w:ind w:left="345" w:hanging="283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BF213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Disciplina,</w:t>
            </w:r>
            <w:r w:rsidRPr="00BF2138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 </w:t>
            </w:r>
            <w:r w:rsidRPr="00BF2138">
              <w:rPr>
                <w:rFonts w:ascii="Arial" w:hAnsi="Arial" w:cs="Arial"/>
                <w:sz w:val="18"/>
                <w:szCs w:val="18"/>
                <w:lang w:val="es-MX"/>
              </w:rPr>
              <w:t>saber organizarse en el tiempo, ser autoexigente evitando la ley del menor esfuerzo, manifestar perseverancia en el logro de los objetivos propuestos)</w:t>
            </w:r>
          </w:p>
          <w:p w14:paraId="1ABB2D09" w14:textId="77777777" w:rsidR="00354834" w:rsidRPr="002C1F2C" w:rsidRDefault="00354834">
            <w:pPr>
              <w:pStyle w:val="Prrafodelista"/>
              <w:numPr>
                <w:ilvl w:val="0"/>
                <w:numId w:val="12"/>
              </w:numPr>
              <w:spacing w:line="360" w:lineRule="auto"/>
              <w:ind w:left="292" w:hanging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Responsabilidad,</w:t>
            </w:r>
            <w:r w:rsidRPr="002C1F2C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 (cumplir con los deberes y compromisos oportunamente, participar con interés en las actividades propuestas, participar y asumir los deberes colectivos)</w:t>
            </w:r>
          </w:p>
          <w:p w14:paraId="67002D99" w14:textId="19BB70D6" w:rsidR="00354834" w:rsidRPr="00354834" w:rsidRDefault="00354834">
            <w:pPr>
              <w:pStyle w:val="Prrafodelista"/>
              <w:numPr>
                <w:ilvl w:val="0"/>
                <w:numId w:val="12"/>
              </w:numPr>
              <w:spacing w:line="360" w:lineRule="auto"/>
              <w:ind w:left="29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C1F2C">
              <w:rPr>
                <w:rFonts w:ascii="Arial" w:hAnsi="Arial" w:cs="Arial"/>
                <w:b/>
                <w:sz w:val="18"/>
                <w:szCs w:val="18"/>
                <w:lang w:val="es-MX"/>
              </w:rPr>
              <w:t>Templanza</w:t>
            </w:r>
            <w:r w:rsidRPr="002C1F2C">
              <w:rPr>
                <w:rFonts w:ascii="Arial" w:hAnsi="Arial" w:cs="Arial"/>
                <w:sz w:val="18"/>
                <w:szCs w:val="18"/>
                <w:lang w:val="es-MX"/>
              </w:rPr>
              <w:t xml:space="preserve"> (utilizar un vocabulario correcto para expresar sus ideas y pensamientos, actuar y tomar las decisiones según criterios racionales, mantener la serenidad y </w:t>
            </w:r>
            <w:r w:rsidRPr="002C1F2C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el respeto al defender sus puntos de vista).</w:t>
            </w:r>
          </w:p>
        </w:tc>
        <w:tc>
          <w:tcPr>
            <w:tcW w:w="3438" w:type="dxa"/>
          </w:tcPr>
          <w:p w14:paraId="761DBCE5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Indicador de Evaluación:</w:t>
            </w:r>
          </w:p>
          <w:p w14:paraId="1CE3EF3E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009D16D8" w14:textId="2DA98261" w:rsidR="00354834" w:rsidRPr="00B92329" w:rsidRDefault="00DA3108" w:rsidP="00DA3108">
            <w:pPr>
              <w:spacing w:line="360" w:lineRule="auto"/>
              <w:ind w:left="243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92329">
              <w:rPr>
                <w:rFonts w:ascii="Arial" w:hAnsi="Arial" w:cs="Arial"/>
                <w:sz w:val="20"/>
                <w:szCs w:val="20"/>
                <w:lang w:val="es-ES_tradnl"/>
              </w:rPr>
              <w:t>Prueba de resolución de problemas, que permita aplicar los principios fundamentales que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rigen a l</w:t>
            </w:r>
            <w:r w:rsidR="00354834" w:rsidRPr="00B9232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os temas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de Estática, Centroides, </w:t>
            </w:r>
            <w:r w:rsidR="00354834" w:rsidRPr="00B92329">
              <w:rPr>
                <w:rFonts w:ascii="Arial" w:hAnsi="Arial" w:cs="Arial"/>
                <w:sz w:val="20"/>
                <w:szCs w:val="20"/>
                <w:lang w:val="es-ES_tradnl"/>
              </w:rPr>
              <w:t>Principio de Arquímedes, y presión dentro de un fluido</w:t>
            </w:r>
            <w:r w:rsidR="00F0234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y dinámica de fluidos.</w:t>
            </w:r>
            <w:r w:rsidR="00354834" w:rsidRPr="00B9232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14:paraId="25820C5A" w14:textId="77777777" w:rsidR="00354834" w:rsidRPr="00B92329" w:rsidRDefault="00354834" w:rsidP="00354834">
            <w:pPr>
              <w:spacing w:line="360" w:lineRule="auto"/>
              <w:ind w:left="243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09208ECC" w14:textId="77777777" w:rsidR="00354834" w:rsidRDefault="00354834" w:rsidP="0035483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4112ECA2" w14:textId="77777777" w:rsidR="00354834" w:rsidRPr="00772CF8" w:rsidRDefault="00354834" w:rsidP="00354834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72CF8">
              <w:rPr>
                <w:rFonts w:ascii="Arial" w:hAnsi="Arial" w:cs="Arial"/>
                <w:bCs/>
                <w:sz w:val="18"/>
                <w:szCs w:val="18"/>
                <w:lang w:val="es-CL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6</w:t>
            </w:r>
            <w:r w:rsidRPr="00772CF8">
              <w:rPr>
                <w:rFonts w:ascii="Arial" w:hAnsi="Arial" w:cs="Arial"/>
                <w:bCs/>
                <w:sz w:val="18"/>
                <w:szCs w:val="18"/>
                <w:lang w:val="es-CL"/>
              </w:rPr>
              <w:t>ª semana</w:t>
            </w:r>
          </w:p>
          <w:p w14:paraId="0E0CCDBF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C3DCDBD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0A8BBA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9F1DA9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41B3FC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72D9CB8" w14:textId="77777777" w:rsidR="00354834" w:rsidRDefault="00354834" w:rsidP="0035483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E5D3548" w14:textId="77777777" w:rsidR="00A6547E" w:rsidRDefault="00772CF8" w:rsidP="00A6547E">
      <w:pPr>
        <w:spacing w:after="0" w:line="240" w:lineRule="auto"/>
      </w:pPr>
      <w:r>
        <w:rPr>
          <w:rFonts w:ascii="Arial" w:hAnsi="Arial" w:cs="Arial"/>
          <w:b/>
          <w:sz w:val="18"/>
          <w:szCs w:val="18"/>
          <w:lang w:val="es-CL"/>
        </w:rPr>
        <w:lastRenderedPageBreak/>
        <w:br w:type="page"/>
      </w:r>
    </w:p>
    <w:p w14:paraId="26D256EB" w14:textId="77777777" w:rsidR="00A6547E" w:rsidRDefault="00A6547E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14:paraId="24893D15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02E19E79" w14:textId="77777777" w:rsidR="00837117" w:rsidRPr="00837117" w:rsidRDefault="00837117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14:paraId="18D9CFC5" w14:textId="7777777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FF92027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3535A9F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FC87987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08EAFBE0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9CD6CF5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14:paraId="6BC88619" w14:textId="77777777" w:rsidTr="00690527">
        <w:tc>
          <w:tcPr>
            <w:tcW w:w="3085" w:type="dxa"/>
            <w:tcMar>
              <w:top w:w="57" w:type="dxa"/>
              <w:bottom w:w="57" w:type="dxa"/>
            </w:tcMar>
          </w:tcPr>
          <w:p w14:paraId="77046718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Villalobos, José Luis</w:t>
            </w:r>
          </w:p>
          <w:p w14:paraId="7EF3FC33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Matemáticas Financieras</w:t>
            </w:r>
          </w:p>
          <w:p w14:paraId="711F33B9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Editorial Thomson</w:t>
            </w:r>
          </w:p>
          <w:p w14:paraId="55104282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4ta Edición</w:t>
            </w:r>
          </w:p>
          <w:p w14:paraId="6BD44A45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2001</w:t>
            </w:r>
          </w:p>
          <w:p w14:paraId="4A321920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7EFAB55E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14:paraId="730CC1B2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B6FAEE4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69549F5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842E968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3A013DD5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CADE261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5D28074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796941E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6BD22A7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0E7661D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84553B4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6A9132E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F51B00A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0BDB51DE" w14:textId="77777777" w:rsidR="0086539E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Cuaderno</w:t>
            </w:r>
          </w:p>
          <w:p w14:paraId="77E06A24" w14:textId="77777777" w:rsidR="0086539E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Carpeta</w:t>
            </w:r>
          </w:p>
          <w:p w14:paraId="7754E5A1" w14:textId="77777777" w:rsidR="00837117" w:rsidRPr="00604FE3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0EFA49C0" w14:textId="77777777" w:rsidR="00837117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Sala de clases.</w:t>
            </w:r>
          </w:p>
          <w:p w14:paraId="32EC12C2" w14:textId="77777777"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2598654F" w14:textId="77777777"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Sala de laboratorio de computación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62735074" w14:textId="77777777" w:rsidR="00837117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Software gráfico</w:t>
            </w:r>
          </w:p>
          <w:p w14:paraId="7CE25A4A" w14:textId="77777777"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2AEB528" w14:textId="77777777"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53688524" w14:textId="77777777" w:rsidR="00837117" w:rsidRPr="00604FE3" w:rsidRDefault="0086539E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Guías de ejercicios</w:t>
            </w:r>
          </w:p>
        </w:tc>
      </w:tr>
    </w:tbl>
    <w:p w14:paraId="06CD6CFD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7E5AE" w14:textId="77777777" w:rsidR="00ED4C3F" w:rsidRDefault="00ED4C3F" w:rsidP="002633C0">
      <w:pPr>
        <w:spacing w:after="0" w:line="240" w:lineRule="auto"/>
      </w:pPr>
      <w:r>
        <w:separator/>
      </w:r>
    </w:p>
  </w:endnote>
  <w:endnote w:type="continuationSeparator" w:id="0">
    <w:p w14:paraId="685C1B56" w14:textId="77777777" w:rsidR="00ED4C3F" w:rsidRDefault="00ED4C3F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4F6F1" w14:textId="77777777"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64A25AB5" w14:textId="77777777" w:rsidR="00E37C41" w:rsidRPr="00E37C41" w:rsidRDefault="00580A82" w:rsidP="00E37C41">
    <w:pPr>
      <w:pStyle w:val="Piedepgina"/>
      <w:jc w:val="right"/>
      <w:rPr>
        <w:lang w:val="es-CL"/>
      </w:rPr>
    </w:pPr>
    <w:r>
      <w:rPr>
        <w:lang w:val="es-CL"/>
      </w:rPr>
      <w:t xml:space="preserve">Marzo </w:t>
    </w:r>
    <w:r w:rsidR="00E37C41">
      <w:rPr>
        <w:lang w:val="es-CL"/>
      </w:rPr>
      <w:t xml:space="preserve"> 202</w:t>
    </w:r>
    <w:r>
      <w:rPr>
        <w:lang w:val="es-CL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1AA9B" w14:textId="77777777" w:rsidR="00ED4C3F" w:rsidRDefault="00ED4C3F" w:rsidP="002633C0">
      <w:pPr>
        <w:spacing w:after="0" w:line="240" w:lineRule="auto"/>
      </w:pPr>
      <w:r>
        <w:separator/>
      </w:r>
    </w:p>
  </w:footnote>
  <w:footnote w:type="continuationSeparator" w:id="0">
    <w:p w14:paraId="56942473" w14:textId="77777777" w:rsidR="00ED4C3F" w:rsidRDefault="00ED4C3F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BEE6E" w14:textId="77777777" w:rsidR="002633C0" w:rsidRPr="00C01723" w:rsidRDefault="002633C0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BA544F4" wp14:editId="2E52FC9D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EjemplarN°1</w:t>
    </w:r>
    <w:r w:rsidR="00C01723">
      <w:rPr>
        <w:rFonts w:ascii="Arial" w:hAnsi="Arial" w:cs="Arial"/>
      </w:rPr>
      <w:t>Pág.</w:t>
    </w:r>
    <w:r w:rsidR="00737077" w:rsidRPr="00C01723">
      <w:rPr>
        <w:rFonts w:ascii="Arial" w:hAnsi="Arial" w:cs="Arial"/>
      </w:rPr>
      <w:fldChar w:fldCharType="begin"/>
    </w:r>
    <w:r w:rsidR="00C01723" w:rsidRPr="00C01723">
      <w:rPr>
        <w:rFonts w:ascii="Arial" w:hAnsi="Arial" w:cs="Arial"/>
      </w:rPr>
      <w:instrText xml:space="preserve"> PAGE   \* MERGEFORMAT </w:instrText>
    </w:r>
    <w:r w:rsidR="00737077" w:rsidRPr="00C01723">
      <w:rPr>
        <w:rFonts w:ascii="Arial" w:hAnsi="Arial" w:cs="Arial"/>
      </w:rPr>
      <w:fldChar w:fldCharType="separate"/>
    </w:r>
    <w:r w:rsidR="00E93DFE">
      <w:rPr>
        <w:rFonts w:ascii="Arial" w:hAnsi="Arial" w:cs="Arial"/>
        <w:noProof/>
      </w:rPr>
      <w:t>1</w:t>
    </w:r>
    <w:r w:rsidR="00737077" w:rsidRPr="00C01723">
      <w:rPr>
        <w:rFonts w:ascii="Arial" w:hAnsi="Arial" w:cs="Arial"/>
      </w:rPr>
      <w:fldChar w:fldCharType="end"/>
    </w:r>
    <w:r w:rsidR="00C01723">
      <w:rPr>
        <w:rFonts w:ascii="Arial" w:hAnsi="Arial" w:cs="Arial"/>
      </w:rPr>
      <w:t xml:space="preserve"> de </w:t>
    </w:r>
    <w:r w:rsidR="00C01723" w:rsidRPr="00C01723">
      <w:rPr>
        <w:rFonts w:ascii="Arial" w:hAnsi="Arial" w:cs="Arial"/>
        <w:color w:val="00B050"/>
      </w:rPr>
      <w:t>6</w:t>
    </w:r>
  </w:p>
  <w:p w14:paraId="7FE6B069" w14:textId="77777777" w:rsidR="005755BE" w:rsidRDefault="00575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A2C28F4"/>
    <w:name w:val="WW8Num3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5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" w15:restartNumberingAfterBreak="0">
    <w:nsid w:val="00000006"/>
    <w:multiLevelType w:val="multilevel"/>
    <w:tmpl w:val="D1645F7A"/>
    <w:name w:val="WW8Num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3" w15:restartNumberingAfterBreak="0">
    <w:nsid w:val="00000007"/>
    <w:multiLevelType w:val="multilevel"/>
    <w:tmpl w:val="4E58DEBA"/>
    <w:name w:val="WW8Num7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4" w15:restartNumberingAfterBreak="0">
    <w:nsid w:val="00000009"/>
    <w:multiLevelType w:val="multilevel"/>
    <w:tmpl w:val="139CA4CA"/>
    <w:name w:val="WW8Num9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5" w15:restartNumberingAfterBreak="0">
    <w:nsid w:val="0000000A"/>
    <w:multiLevelType w:val="multilevel"/>
    <w:tmpl w:val="DA80E7A4"/>
    <w:name w:val="WW8Num1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upperRoman"/>
      <w:suff w:val="space"/>
      <w:lvlText w:val="%1.- 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1">
      <w:start w:val="1"/>
      <w:numFmt w:val="decimal"/>
      <w:suff w:val="space"/>
      <w:lvlText w:val="U.T. N°%2:  "/>
      <w:lvlJc w:val="left"/>
      <w:pPr>
        <w:tabs>
          <w:tab w:val="num" w:pos="0"/>
        </w:tabs>
        <w:ind w:left="1021" w:hanging="454"/>
      </w:pPr>
      <w:rPr>
        <w:rFonts w:ascii="Times New Roman" w:hAnsi="Times New Roman" w:cs="Times New Roman"/>
        <w:b/>
        <w:i w:val="0"/>
        <w:sz w:val="24"/>
        <w:szCs w:val="24"/>
        <w:u w:val="none"/>
      </w:rPr>
    </w:lvl>
    <w:lvl w:ilvl="2">
      <w:start w:val="1"/>
      <w:numFmt w:val="upperLetter"/>
      <w:suff w:val="nothing"/>
      <w:lvlText w:val="%3.- "/>
      <w:lvlJc w:val="left"/>
      <w:pPr>
        <w:tabs>
          <w:tab w:val="num" w:pos="0"/>
        </w:tabs>
        <w:ind w:left="1021" w:hanging="454"/>
      </w:pPr>
    </w:lvl>
    <w:lvl w:ilvl="3">
      <w:start w:val="1"/>
      <w:numFmt w:val="decimal"/>
      <w:lvlText w:val="%4.- "/>
      <w:lvlJc w:val="left"/>
      <w:pPr>
        <w:tabs>
          <w:tab w:val="num" w:pos="1588"/>
        </w:tabs>
        <w:ind w:left="1588" w:hanging="454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4">
      <w:start w:val="1"/>
      <w:numFmt w:val="lowerLetter"/>
      <w:lvlText w:val="%5.- "/>
      <w:lvlJc w:val="left"/>
      <w:pPr>
        <w:tabs>
          <w:tab w:val="num" w:pos="2381"/>
        </w:tabs>
        <w:ind w:left="2098" w:hanging="397"/>
      </w:pPr>
      <w:rPr>
        <w:rFonts w:ascii="Times New Roman" w:hAnsi="Times New Roman" w:cs="Times New Roman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5">
      <w:start w:val="1"/>
      <w:numFmt w:val="decimal"/>
      <w:lvlText w:val="%6.-"/>
      <w:lvlJc w:val="left"/>
      <w:pPr>
        <w:tabs>
          <w:tab w:val="num" w:pos="2041"/>
        </w:tabs>
        <w:ind w:left="1588" w:hanging="454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041" w:firstLine="340"/>
      </w:pPr>
    </w:lvl>
    <w:lvl w:ilvl="8">
      <w:start w:val="1"/>
      <w:numFmt w:val="decimal"/>
      <w:lvlText w:val="%9.- "/>
      <w:lvlJc w:val="left"/>
      <w:pPr>
        <w:tabs>
          <w:tab w:val="num" w:pos="907"/>
        </w:tabs>
        <w:ind w:left="907" w:hanging="283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</w:abstractNum>
  <w:abstractNum w:abstractNumId="7" w15:restartNumberingAfterBreak="0">
    <w:nsid w:val="0000000C"/>
    <w:multiLevelType w:val="multilevel"/>
    <w:tmpl w:val="653E715C"/>
    <w:name w:val="WW8Num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szCs w:val="24"/>
        <w:vertAlign w:val="baseline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9" w15:restartNumberingAfterBreak="0">
    <w:nsid w:val="00000011"/>
    <w:multiLevelType w:val="multilevel"/>
    <w:tmpl w:val="00000011"/>
    <w:name w:val="WW8Num17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3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0" w15:restartNumberingAfterBreak="0">
    <w:nsid w:val="00000014"/>
    <w:multiLevelType w:val="multilevel"/>
    <w:tmpl w:val="BAD4CB62"/>
    <w:name w:val="WW8Num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ind w:left="1494" w:hanging="360"/>
      </w:pPr>
      <w:rPr>
        <w:rFonts w:hint="default"/>
        <w:sz w:val="20"/>
        <w:szCs w:val="20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1" w15:restartNumberingAfterBreak="0">
    <w:nsid w:val="00000015"/>
    <w:multiLevelType w:val="multilevel"/>
    <w:tmpl w:val="EF427A96"/>
    <w:name w:val="WW8Num21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2" w15:restartNumberingAfterBreak="0">
    <w:nsid w:val="068A03AE"/>
    <w:multiLevelType w:val="hybridMultilevel"/>
    <w:tmpl w:val="05421A5C"/>
    <w:lvl w:ilvl="0" w:tplc="FFFFFFFF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48769F"/>
    <w:multiLevelType w:val="multilevel"/>
    <w:tmpl w:val="EB60799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0D4B2EBF"/>
    <w:multiLevelType w:val="hybridMultilevel"/>
    <w:tmpl w:val="313E82EE"/>
    <w:lvl w:ilvl="0" w:tplc="FFFFFFFF">
      <w:start w:val="1"/>
      <w:numFmt w:val="decimal"/>
      <w:lvlText w:val="%1.-"/>
      <w:lvlJc w:val="left"/>
      <w:pPr>
        <w:ind w:left="720" w:hanging="360"/>
      </w:pPr>
      <w:rPr>
        <w:rFonts w:hint="default"/>
        <w:b/>
        <w:bCs w:val="0"/>
        <w:color w:val="000000" w:themeColor="text1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AB3013"/>
    <w:multiLevelType w:val="multilevel"/>
    <w:tmpl w:val="ECE0D0D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13D217BA"/>
    <w:multiLevelType w:val="multilevel"/>
    <w:tmpl w:val="F0323CC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18595360"/>
    <w:multiLevelType w:val="multilevel"/>
    <w:tmpl w:val="C3287C3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186100B0"/>
    <w:multiLevelType w:val="multilevel"/>
    <w:tmpl w:val="F4A4039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192B3E7D"/>
    <w:multiLevelType w:val="multilevel"/>
    <w:tmpl w:val="9C32D75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19F32BEF"/>
    <w:multiLevelType w:val="multilevel"/>
    <w:tmpl w:val="D5A81F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1A707DEE"/>
    <w:multiLevelType w:val="multilevel"/>
    <w:tmpl w:val="42E481C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26DF672B"/>
    <w:multiLevelType w:val="hybridMultilevel"/>
    <w:tmpl w:val="761EDD7E"/>
    <w:lvl w:ilvl="0" w:tplc="AD8078F6">
      <w:start w:val="1"/>
      <w:numFmt w:val="decimal"/>
      <w:lvlText w:val="%1.-"/>
      <w:lvlJc w:val="left"/>
      <w:pPr>
        <w:ind w:left="720" w:hanging="360"/>
      </w:pPr>
      <w:rPr>
        <w:rFonts w:hint="default"/>
        <w:b/>
        <w:bCs w:val="0"/>
        <w:color w:val="000000" w:themeColor="text1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325157"/>
    <w:multiLevelType w:val="multilevel"/>
    <w:tmpl w:val="C3287C3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37514C90"/>
    <w:multiLevelType w:val="multilevel"/>
    <w:tmpl w:val="1E227F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3C34473B"/>
    <w:multiLevelType w:val="multilevel"/>
    <w:tmpl w:val="E41E0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40302F64"/>
    <w:multiLevelType w:val="multilevel"/>
    <w:tmpl w:val="C3287C3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4BB63918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4DE81542"/>
    <w:multiLevelType w:val="multilevel"/>
    <w:tmpl w:val="BDCEF81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4E137E6C"/>
    <w:multiLevelType w:val="hybridMultilevel"/>
    <w:tmpl w:val="8384CCBE"/>
    <w:lvl w:ilvl="0" w:tplc="36223DD8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  <w:sz w:val="20"/>
        <w:szCs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053D8"/>
    <w:multiLevelType w:val="hybridMultilevel"/>
    <w:tmpl w:val="FDC2B4C4"/>
    <w:lvl w:ilvl="0" w:tplc="3DB23E7E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  <w:color w:val="000000" w:themeColor="text1"/>
        <w:sz w:val="20"/>
        <w:szCs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230484"/>
    <w:multiLevelType w:val="multilevel"/>
    <w:tmpl w:val="71762F1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5A9C6AB0"/>
    <w:multiLevelType w:val="hybridMultilevel"/>
    <w:tmpl w:val="CC62502E"/>
    <w:lvl w:ilvl="0" w:tplc="4618899E">
      <w:start w:val="1"/>
      <w:numFmt w:val="decimal"/>
      <w:lvlText w:val="%1.-"/>
      <w:lvlJc w:val="left"/>
      <w:pPr>
        <w:ind w:left="720" w:hanging="360"/>
      </w:pPr>
      <w:rPr>
        <w:rFonts w:hint="default"/>
        <w:sz w:val="20"/>
        <w:szCs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2B0AE4"/>
    <w:multiLevelType w:val="multilevel"/>
    <w:tmpl w:val="0CF44106"/>
    <w:numStyleLink w:val="PROGRAMASCOMPETENCIA"/>
  </w:abstractNum>
  <w:abstractNum w:abstractNumId="38" w15:restartNumberingAfterBreak="0">
    <w:nsid w:val="629120F0"/>
    <w:multiLevelType w:val="multilevel"/>
    <w:tmpl w:val="876842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6D2E448F"/>
    <w:multiLevelType w:val="multilevel"/>
    <w:tmpl w:val="E536E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6157B5"/>
    <w:multiLevelType w:val="multilevel"/>
    <w:tmpl w:val="C3287C3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 w15:restartNumberingAfterBreak="0">
    <w:nsid w:val="73B07455"/>
    <w:multiLevelType w:val="hybridMultilevel"/>
    <w:tmpl w:val="E1D4278E"/>
    <w:lvl w:ilvl="0" w:tplc="FFFFFFFF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F2C45"/>
    <w:multiLevelType w:val="hybridMultilevel"/>
    <w:tmpl w:val="556ECBA8"/>
    <w:lvl w:ilvl="0" w:tplc="600E8452">
      <w:start w:val="1"/>
      <w:numFmt w:val="decimal"/>
      <w:lvlText w:val="%1.-"/>
      <w:lvlJc w:val="left"/>
      <w:pPr>
        <w:ind w:left="720" w:hanging="360"/>
      </w:pPr>
      <w:rPr>
        <w:rFonts w:hint="default"/>
        <w:color w:val="000000" w:themeColor="text1"/>
        <w:sz w:val="20"/>
        <w:szCs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EE0A83"/>
    <w:multiLevelType w:val="hybridMultilevel"/>
    <w:tmpl w:val="E1D4278E"/>
    <w:lvl w:ilvl="0" w:tplc="FFFFFFFF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476041">
    <w:abstractNumId w:val="14"/>
  </w:num>
  <w:num w:numId="2" w16cid:durableId="398598793">
    <w:abstractNumId w:val="27"/>
  </w:num>
  <w:num w:numId="3" w16cid:durableId="2064675130">
    <w:abstractNumId w:val="37"/>
  </w:num>
  <w:num w:numId="4" w16cid:durableId="921178059">
    <w:abstractNumId w:val="29"/>
  </w:num>
  <w:num w:numId="5" w16cid:durableId="193036189">
    <w:abstractNumId w:val="30"/>
  </w:num>
  <w:num w:numId="6" w16cid:durableId="105854651">
    <w:abstractNumId w:val="36"/>
  </w:num>
  <w:num w:numId="7" w16cid:durableId="1624068760">
    <w:abstractNumId w:val="34"/>
  </w:num>
  <w:num w:numId="8" w16cid:durableId="826363288">
    <w:abstractNumId w:val="42"/>
  </w:num>
  <w:num w:numId="9" w16cid:durableId="809445505">
    <w:abstractNumId w:val="23"/>
  </w:num>
  <w:num w:numId="10" w16cid:durableId="1930889378">
    <w:abstractNumId w:val="33"/>
  </w:num>
  <w:num w:numId="11" w16cid:durableId="1279529347">
    <w:abstractNumId w:val="12"/>
  </w:num>
  <w:num w:numId="12" w16cid:durableId="2141334588">
    <w:abstractNumId w:val="15"/>
  </w:num>
  <w:num w:numId="13" w16cid:durableId="1417744620">
    <w:abstractNumId w:val="20"/>
  </w:num>
  <w:num w:numId="14" w16cid:durableId="1699817367">
    <w:abstractNumId w:val="31"/>
  </w:num>
  <w:num w:numId="15" w16cid:durableId="170067095">
    <w:abstractNumId w:val="16"/>
  </w:num>
  <w:num w:numId="16" w16cid:durableId="1263224463">
    <w:abstractNumId w:val="17"/>
  </w:num>
  <w:num w:numId="17" w16cid:durableId="1500581807">
    <w:abstractNumId w:val="38"/>
  </w:num>
  <w:num w:numId="18" w16cid:durableId="1578975436">
    <w:abstractNumId w:val="21"/>
  </w:num>
  <w:num w:numId="19" w16cid:durableId="355544223">
    <w:abstractNumId w:val="19"/>
  </w:num>
  <w:num w:numId="20" w16cid:durableId="287050900">
    <w:abstractNumId w:val="22"/>
  </w:num>
  <w:num w:numId="21" w16cid:durableId="861482341">
    <w:abstractNumId w:val="32"/>
  </w:num>
  <w:num w:numId="22" w16cid:durableId="1921058026">
    <w:abstractNumId w:val="43"/>
  </w:num>
  <w:num w:numId="23" w16cid:durableId="1125730913">
    <w:abstractNumId w:val="41"/>
  </w:num>
  <w:num w:numId="24" w16cid:durableId="292835595">
    <w:abstractNumId w:val="24"/>
  </w:num>
  <w:num w:numId="25" w16cid:durableId="1436091604">
    <w:abstractNumId w:val="35"/>
  </w:num>
  <w:num w:numId="26" w16cid:durableId="1691443651">
    <w:abstractNumId w:val="25"/>
  </w:num>
  <w:num w:numId="27" w16cid:durableId="1578903712">
    <w:abstractNumId w:val="28"/>
  </w:num>
  <w:num w:numId="28" w16cid:durableId="1908833497">
    <w:abstractNumId w:val="40"/>
  </w:num>
  <w:num w:numId="29" w16cid:durableId="1555505091">
    <w:abstractNumId w:val="18"/>
  </w:num>
  <w:num w:numId="30" w16cid:durableId="319239457">
    <w:abstractNumId w:val="26"/>
  </w:num>
  <w:num w:numId="31" w16cid:durableId="537478132">
    <w:abstractNumId w:val="39"/>
  </w:num>
  <w:num w:numId="32" w16cid:durableId="1807358205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D8"/>
    <w:rsid w:val="00047025"/>
    <w:rsid w:val="00055100"/>
    <w:rsid w:val="00067031"/>
    <w:rsid w:val="0007315A"/>
    <w:rsid w:val="0009637B"/>
    <w:rsid w:val="000A4C81"/>
    <w:rsid w:val="000B2798"/>
    <w:rsid w:val="000B30E1"/>
    <w:rsid w:val="000C3003"/>
    <w:rsid w:val="000E37AB"/>
    <w:rsid w:val="000E710E"/>
    <w:rsid w:val="000F7EE5"/>
    <w:rsid w:val="00101593"/>
    <w:rsid w:val="001855D0"/>
    <w:rsid w:val="001C6AE2"/>
    <w:rsid w:val="001C7E26"/>
    <w:rsid w:val="001F4768"/>
    <w:rsid w:val="002568D7"/>
    <w:rsid w:val="002573F1"/>
    <w:rsid w:val="00262B25"/>
    <w:rsid w:val="002633C0"/>
    <w:rsid w:val="002636D0"/>
    <w:rsid w:val="00284C46"/>
    <w:rsid w:val="002B1F9A"/>
    <w:rsid w:val="002B2307"/>
    <w:rsid w:val="002B6956"/>
    <w:rsid w:val="002C1F2C"/>
    <w:rsid w:val="002E3300"/>
    <w:rsid w:val="00316BD8"/>
    <w:rsid w:val="00340945"/>
    <w:rsid w:val="00354834"/>
    <w:rsid w:val="003C0F95"/>
    <w:rsid w:val="003D5996"/>
    <w:rsid w:val="003F51D6"/>
    <w:rsid w:val="00426069"/>
    <w:rsid w:val="00461575"/>
    <w:rsid w:val="00476217"/>
    <w:rsid w:val="004927C0"/>
    <w:rsid w:val="00494B1D"/>
    <w:rsid w:val="004959A4"/>
    <w:rsid w:val="004C2883"/>
    <w:rsid w:val="004C47CD"/>
    <w:rsid w:val="004D6C8C"/>
    <w:rsid w:val="00522BA8"/>
    <w:rsid w:val="00527029"/>
    <w:rsid w:val="005357E3"/>
    <w:rsid w:val="005755BE"/>
    <w:rsid w:val="00580A82"/>
    <w:rsid w:val="005A2553"/>
    <w:rsid w:val="005D36ED"/>
    <w:rsid w:val="005D4270"/>
    <w:rsid w:val="0060293B"/>
    <w:rsid w:val="00604FE3"/>
    <w:rsid w:val="006108AE"/>
    <w:rsid w:val="00640497"/>
    <w:rsid w:val="006471CF"/>
    <w:rsid w:val="006539BA"/>
    <w:rsid w:val="00660EAA"/>
    <w:rsid w:val="006832EB"/>
    <w:rsid w:val="00690527"/>
    <w:rsid w:val="006951A6"/>
    <w:rsid w:val="006F09F2"/>
    <w:rsid w:val="00705D98"/>
    <w:rsid w:val="00712DAD"/>
    <w:rsid w:val="00737077"/>
    <w:rsid w:val="00763847"/>
    <w:rsid w:val="00766299"/>
    <w:rsid w:val="00772CF8"/>
    <w:rsid w:val="007747D6"/>
    <w:rsid w:val="007B53F2"/>
    <w:rsid w:val="007F0651"/>
    <w:rsid w:val="0080471F"/>
    <w:rsid w:val="00825E77"/>
    <w:rsid w:val="00837117"/>
    <w:rsid w:val="0086539E"/>
    <w:rsid w:val="008841EF"/>
    <w:rsid w:val="008E38D3"/>
    <w:rsid w:val="009222D9"/>
    <w:rsid w:val="00935C4C"/>
    <w:rsid w:val="00946CC2"/>
    <w:rsid w:val="009614FD"/>
    <w:rsid w:val="009866B6"/>
    <w:rsid w:val="0099485B"/>
    <w:rsid w:val="0099771F"/>
    <w:rsid w:val="009C543F"/>
    <w:rsid w:val="009E7668"/>
    <w:rsid w:val="00A26804"/>
    <w:rsid w:val="00A4509E"/>
    <w:rsid w:val="00A63282"/>
    <w:rsid w:val="00A6547E"/>
    <w:rsid w:val="00A82B9F"/>
    <w:rsid w:val="00A85A56"/>
    <w:rsid w:val="00A85B8F"/>
    <w:rsid w:val="00A860BC"/>
    <w:rsid w:val="00AA52A0"/>
    <w:rsid w:val="00AC26A5"/>
    <w:rsid w:val="00AD546D"/>
    <w:rsid w:val="00B21ED0"/>
    <w:rsid w:val="00B24C94"/>
    <w:rsid w:val="00B34772"/>
    <w:rsid w:val="00B733A8"/>
    <w:rsid w:val="00B87205"/>
    <w:rsid w:val="00B92329"/>
    <w:rsid w:val="00BA15BF"/>
    <w:rsid w:val="00BB7609"/>
    <w:rsid w:val="00BF2138"/>
    <w:rsid w:val="00C01723"/>
    <w:rsid w:val="00C12FF3"/>
    <w:rsid w:val="00C16CBD"/>
    <w:rsid w:val="00C2374F"/>
    <w:rsid w:val="00C36A3E"/>
    <w:rsid w:val="00C45B49"/>
    <w:rsid w:val="00C4791A"/>
    <w:rsid w:val="00C520AD"/>
    <w:rsid w:val="00C6212F"/>
    <w:rsid w:val="00C96BCD"/>
    <w:rsid w:val="00CA69A9"/>
    <w:rsid w:val="00CB61A1"/>
    <w:rsid w:val="00CD26ED"/>
    <w:rsid w:val="00CE5F68"/>
    <w:rsid w:val="00CF4A51"/>
    <w:rsid w:val="00D63A86"/>
    <w:rsid w:val="00D70A58"/>
    <w:rsid w:val="00D94CA4"/>
    <w:rsid w:val="00DA3108"/>
    <w:rsid w:val="00DA3D14"/>
    <w:rsid w:val="00DA5DC8"/>
    <w:rsid w:val="00DB095D"/>
    <w:rsid w:val="00DE3770"/>
    <w:rsid w:val="00DE44F2"/>
    <w:rsid w:val="00DE5812"/>
    <w:rsid w:val="00E03959"/>
    <w:rsid w:val="00E07FE0"/>
    <w:rsid w:val="00E21E66"/>
    <w:rsid w:val="00E34350"/>
    <w:rsid w:val="00E37C41"/>
    <w:rsid w:val="00E45F36"/>
    <w:rsid w:val="00E56A60"/>
    <w:rsid w:val="00E81C16"/>
    <w:rsid w:val="00E93DFE"/>
    <w:rsid w:val="00EB1330"/>
    <w:rsid w:val="00EB651E"/>
    <w:rsid w:val="00ED1A08"/>
    <w:rsid w:val="00ED4C3F"/>
    <w:rsid w:val="00ED5983"/>
    <w:rsid w:val="00F02349"/>
    <w:rsid w:val="00F0653F"/>
    <w:rsid w:val="00F21A30"/>
    <w:rsid w:val="00F424E1"/>
    <w:rsid w:val="00F42E67"/>
    <w:rsid w:val="00F44481"/>
    <w:rsid w:val="00F5001D"/>
    <w:rsid w:val="00FB3BC2"/>
    <w:rsid w:val="00FB4B12"/>
    <w:rsid w:val="00FF0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A5BEC"/>
  <w15:docId w15:val="{0E4C5695-CF1C-B944-82E2-522524D4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33C0"/>
  </w:style>
  <w:style w:type="paragraph" w:styleId="Piedepgina">
    <w:name w:val="footer"/>
    <w:basedOn w:val="Normal"/>
    <w:link w:val="PiedepginaCar"/>
    <w:uiPriority w:val="99"/>
    <w:semiHidden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customStyle="1" w:styleId="Textodebloque1">
    <w:name w:val="Texto de bloque1"/>
    <w:basedOn w:val="Normal"/>
    <w:rsid w:val="00CE5F68"/>
    <w:pPr>
      <w:widowControl w:val="0"/>
      <w:suppressAutoHyphens/>
      <w:spacing w:after="0" w:line="240" w:lineRule="auto"/>
      <w:ind w:left="720" w:right="644" w:firstLine="720"/>
      <w:jc w:val="both"/>
    </w:pPr>
    <w:rPr>
      <w:rFonts w:ascii="Courier" w:eastAsia="Times New Roman" w:hAnsi="Courier" w:cs="Courier"/>
      <w:sz w:val="24"/>
      <w:szCs w:val="20"/>
      <w:lang w:val="es-CL" w:eastAsia="ar-SA"/>
    </w:rPr>
  </w:style>
  <w:style w:type="paragraph" w:styleId="Textodebloque">
    <w:name w:val="Block Text"/>
    <w:basedOn w:val="Normal"/>
    <w:rsid w:val="007747D6"/>
    <w:pPr>
      <w:widowControl w:val="0"/>
      <w:spacing w:after="0" w:line="240" w:lineRule="auto"/>
      <w:ind w:left="720" w:right="644" w:firstLine="720"/>
      <w:jc w:val="both"/>
    </w:pPr>
    <w:rPr>
      <w:rFonts w:ascii="Courier" w:eastAsia="Times New Roman" w:hAnsi="Courier" w:cs="Times New Roman"/>
      <w:sz w:val="24"/>
      <w:szCs w:val="20"/>
      <w:lang w:val="es-CL" w:eastAsia="es-ES"/>
    </w:rPr>
  </w:style>
  <w:style w:type="character" w:styleId="Textodelmarcadordeposicin">
    <w:name w:val="Placeholder Text"/>
    <w:basedOn w:val="Fuentedeprrafopredeter"/>
    <w:uiPriority w:val="99"/>
    <w:semiHidden/>
    <w:rsid w:val="00ED1A08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CF4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5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7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4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2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2144</Words>
  <Characters>12609</Characters>
  <Application>Microsoft Office Word</Application>
  <DocSecurity>0</DocSecurity>
  <Lines>840</Lines>
  <Paragraphs>398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Hector Jaime</cp:lastModifiedBy>
  <cp:revision>6</cp:revision>
  <dcterms:created xsi:type="dcterms:W3CDTF">2024-12-09T11:54:00Z</dcterms:created>
  <dcterms:modified xsi:type="dcterms:W3CDTF">2025-02-17T13:22:00Z</dcterms:modified>
</cp:coreProperties>
</file>