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C6FF8" w:rsidRPr="009B168B" w:rsidRDefault="002C6FF8" w:rsidP="00592113">
      <w:pPr>
        <w:pStyle w:val="Piedepgina"/>
        <w:tabs>
          <w:tab w:val="left" w:pos="284"/>
        </w:tabs>
        <w:contextualSpacing/>
        <w:jc w:val="center"/>
      </w:pPr>
      <w:r w:rsidRPr="009B168B">
        <w:rPr>
          <w:rFonts w:ascii="Arial" w:hAnsi="Arial" w:cs="Arial"/>
          <w:b/>
          <w:bCs/>
          <w:sz w:val="24"/>
          <w:szCs w:val="24"/>
          <w:u w:val="single"/>
        </w:rPr>
        <w:t>ANEXO “</w:t>
      </w:r>
      <w:r w:rsidR="001D3C04">
        <w:rPr>
          <w:rFonts w:ascii="Arial" w:hAnsi="Arial" w:cs="Arial"/>
          <w:b/>
          <w:bCs/>
          <w:sz w:val="24"/>
          <w:szCs w:val="24"/>
          <w:u w:val="single"/>
        </w:rPr>
        <w:t>G</w:t>
      </w:r>
      <w:r w:rsidRPr="009B168B">
        <w:rPr>
          <w:rFonts w:ascii="Arial" w:hAnsi="Arial" w:cs="Arial"/>
          <w:b/>
          <w:bCs/>
          <w:sz w:val="24"/>
          <w:szCs w:val="24"/>
          <w:u w:val="single"/>
        </w:rPr>
        <w:t>”</w:t>
      </w:r>
    </w:p>
    <w:p w:rsidR="002C6FF8" w:rsidRPr="009B168B" w:rsidRDefault="002C6FF8" w:rsidP="00592113">
      <w:pPr>
        <w:pStyle w:val="Piedepgina"/>
        <w:tabs>
          <w:tab w:val="left" w:pos="284"/>
        </w:tabs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2C6FF8" w:rsidRPr="009B168B" w:rsidRDefault="00E34FC2" w:rsidP="00592113">
      <w:pPr>
        <w:pStyle w:val="Piedepgina"/>
        <w:tabs>
          <w:tab w:val="left" w:pos="284"/>
        </w:tabs>
        <w:ind w:left="720" w:hanging="720"/>
        <w:contextualSpacing/>
        <w:jc w:val="center"/>
      </w:pPr>
      <w:r>
        <w:rPr>
          <w:rFonts w:ascii="Arial" w:hAnsi="Arial" w:cs="Arial"/>
          <w:b/>
          <w:bCs/>
          <w:sz w:val="24"/>
          <w:szCs w:val="24"/>
        </w:rPr>
        <w:t>DIAGRAMA PARA UNIDADES NO ENTRENADAS</w:t>
      </w:r>
    </w:p>
    <w:p w:rsidR="004807B4" w:rsidRDefault="00186A13" w:rsidP="00725FA8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0416AF" wp14:editId="32E6F6F7">
                <wp:simplePos x="0" y="0"/>
                <wp:positionH relativeFrom="column">
                  <wp:posOffset>3336241</wp:posOffset>
                </wp:positionH>
                <wp:positionV relativeFrom="paragraph">
                  <wp:posOffset>40640</wp:posOffset>
                </wp:positionV>
                <wp:extent cx="2693670" cy="734695"/>
                <wp:effectExtent l="0" t="0" r="0" b="1905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3670" cy="734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5576D" w:rsidRPr="0025576D" w:rsidRDefault="0025576D" w:rsidP="002557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  <w:r w:rsidRPr="0025576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ETAPA PRE - BÁSICA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370416AF" id="_x0000_t202" coordsize="21600,21600" o:spt="202" path="m,l,21600r21600,l21600,xe">
                <v:stroke joinstyle="miter"/>
                <v:path gradientshapeok="t" o:connecttype="rect"/>
              </v:shapetype>
              <v:shape id="Cuadro de texto 14" o:spid="_x0000_s1026" type="#_x0000_t202" style="position:absolute;left:0;text-align:left;margin-left:262.7pt;margin-top:3.2pt;width:212.1pt;height:57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/qSSAIAAIQEAAAOAAAAZHJzL2Uyb0RvYy54bWysVE1v2zAMvQ/YfxB0X5zvLkacIkuRYUDQ&#10;FkiHnhVZTgzIokYpsbNfP0p20qzbadhFFkXqie+R9Py+qTQ7KXQlmIwPen3OlJGQl2af8e8v60+f&#10;OXNemFxoMCrjZ+X4/eLjh3ltUzWEA+hcISMQ49LaZvzgvU2TxMmDqoTrgVWGnAVgJTyZuE9yFDWh&#10;VzoZ9vvTpAbMLYJUztHpQ+vki4hfFEr6p6JwyjOdccrNxxXjugtrspiLdI/CHkrZpSH+IYtKlIYe&#10;vUI9CC/YEcs/oKpSIjgofE9ClUBRlFJFDsRm0H/HZnsQVkUuJI6zV5nc/4OVj6dnZGVOtRtzZkRF&#10;NVodRY7AcsW8ajww8pBMtXUpRW8txfvmCzR05XLu6DCwbwqswpd4MfKT4OeryATFJB0Op7PR9I5c&#10;knx3o/F0Ngkwydtti85/VVCxsMk4UhGjtuK0cb4NvYSExxzoMl+XWkcjNI5aaWQnQSXXPuZI4L9F&#10;acPqjE9Hk34ENhCut8jaUC6Ba8sp7HyzazoBdpCfiT9C20jOynVJSW6E888CqXOIF02Df6Kl0ECP&#10;QLfj7AD482/nIZ4KSl7OaurEjLsfR4GKM/3NUKlng/E4tG40xpO7IRl469ndesyxWgExH9DcWRm3&#10;Id7ry7ZAqF5paJbhVXIJI+ntjEuPF2Pl2wmhsZNquYxh1K5W+I3ZWhnAg9ahCC/Nq0DbVSq0yyNc&#10;ulak7wrWxoabBpZHD0UZqxkkbnXtlKdWj/3QjWWYpVs7Rr39PBa/AAAA//8DAFBLAwQUAAYACAAA&#10;ACEAlqA2Tt0AAAAJAQAADwAAAGRycy9kb3ducmV2LnhtbEyPQW6DMBBF95V6B2sqdRM1BpSghmKi&#10;NFIPEJIDGOzaFDxG2AR6+05X7Wo0+k9/3pTH1Q3srqfQeRSQbhNgGluvOjQCbtePl1dgIUpUcvCo&#10;BXzrAMfq8aGUhfILXvS9joZRCYZCCrAxjgXnobXaybD1o0bKPv3kZKR1MlxNcqFyN/AsSXLuZId0&#10;wcpRn61u+3p2AupLc9qYev66buw7npdbn6amF+L5aT29AYt6jX8w/OqTOlTk1PgZVWCDgH223xEq&#10;IKdB+WF3yIE1BGZZCrwq+f8Pqh8AAAD//wMAUEsBAi0AFAAGAAgAAAAhALaDOJL+AAAA4QEAABMA&#10;AAAAAAAAAAAAAAAAAAAAAFtDb250ZW50X1R5cGVzXS54bWxQSwECLQAUAAYACAAAACEAOP0h/9YA&#10;AACUAQAACwAAAAAAAAAAAAAAAAAvAQAAX3JlbHMvLnJlbHNQSwECLQAUAAYACAAAACEAKt/6kkgC&#10;AACEBAAADgAAAAAAAAAAAAAAAAAuAgAAZHJzL2Uyb0RvYy54bWxQSwECLQAUAAYACAAAACEAlqA2&#10;Tt0AAAAJAQAADwAAAAAAAAAAAAAAAACiBAAAZHJzL2Rvd25yZXYueG1sUEsFBgAAAAAEAAQA8wAA&#10;AKwFAAAAAA==&#10;" fillcolor="white [3201]" stroked="f" strokeweight=".5pt">
                <v:textbox>
                  <w:txbxContent>
                    <w:p w:rsidR="0025576D" w:rsidRPr="0025576D" w:rsidRDefault="0025576D" w:rsidP="0025576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</w:pPr>
                      <w:r w:rsidRPr="0025576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ETAPA PRE - BÁSICA</w:t>
                      </w:r>
                    </w:p>
                  </w:txbxContent>
                </v:textbox>
              </v:shap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BD8069" wp14:editId="5FF41CA7">
                <wp:simplePos x="0" y="0"/>
                <wp:positionH relativeFrom="column">
                  <wp:posOffset>11648440</wp:posOffset>
                </wp:positionH>
                <wp:positionV relativeFrom="paragraph">
                  <wp:posOffset>47625</wp:posOffset>
                </wp:positionV>
                <wp:extent cx="2693670" cy="734695"/>
                <wp:effectExtent l="0" t="0" r="0" b="1905"/>
                <wp:wrapNone/>
                <wp:docPr id="39" name="Cuadro de text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3670" cy="734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B0B11" w:rsidRPr="0025576D" w:rsidRDefault="002B0B11" w:rsidP="002B0B1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  <w:r w:rsidRPr="0025576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ETAPA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5576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BÁSICA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BBD8069" id="Cuadro de texto 39" o:spid="_x0000_s1027" type="#_x0000_t202" style="position:absolute;left:0;text-align:left;margin-left:917.2pt;margin-top:3.75pt;width:212.1pt;height:57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IDnSwIAAIsEAAAOAAAAZHJzL2Uyb0RvYy54bWysVE1v2zAMvQ/YfxB0X5zvLkacIkuRYUDQ&#10;FkiHnhVZjg3IokYpsbNfP0pO0qzbadhFFkXqiXyP9Py+rTU7KnQVmIwPen3OlJGQV2af8e8v60+f&#10;OXNemFxoMCrjJ+X4/eLjh3ljUzWEEnSukBGIcWljM156b9MkcbJUtXA9sMqQswCshScT90mOoiH0&#10;WifDfn+aNIC5RZDKOTp96Jx8EfGLQkn/VBROeaYzTrn5uGJcd2FNFnOR7lHYspLnNMQ/ZFGLytCj&#10;V6gH4QU7YPUHVF1JBAeF70moEyiKSqpYA1Uz6L+rZlsKq2ItRI6zV5rc/4OVj8dnZFWe8dGMMyNq&#10;0mh1EDkCyxXzqvXAyEM0NdalFL21FO/bL9CS3JdzR4eh+rbAOnypLkZ+Ivx0JZmgmKTD4XQ2mt6R&#10;S5LvbjSeziYBJnm7bdH5rwpqFjYZRxIxciuOG+e70EtIeMyBrvJ1pXU0QuOolUZ2FCS59jFHAv8t&#10;ShvWZHw6mvQjsIFwvUPWhnIJtXY1hZ1vd22k6FrvDvIT0YDQ9ZOzcl1Rrhvh/LNAaiAqj4bCP9FS&#10;aKC34LzjrAT8+bfzEE+6kpezhhoy4+7HQaDiTH8zpPhsMB6HDo7GeHI3JANvPbtbjznUKyACBjR+&#10;VsZtiPf6si0Q6leanWV4lVzCSHo749LjxVj5blBo+qRaLmMYda0VfmO2VgbwQHnQ4qV9FWjPgoWu&#10;eYRL84r0nW5dbLhpYHnwUFRR1MB0x+tZAOr42Bbn6QwjdWvHqLd/yOIXAAAA//8DAFBLAwQUAAYA&#10;CAAAACEAYzvRXd4AAAALAQAADwAAAGRycy9kb3ducmV2LnhtbEyPTW6DMBCF95V6B2sidRM1Buen&#10;iGCiNFIPEJIDGHAxBY8RNoHevtNVu3x6n958k50W27OHHn3rUEK8iYBprFzdYiPhfvt4TYD5oLBW&#10;vUMt4Vt7OOXPT5lKazfjVT+K0DAaQZ8qCSaEIeXcV0Zb5Tdu0EjdpxutChTHhtejmmnc9lxE0YFb&#10;1SJdMGrQF6OrrpishOJantdNMX3d1uYdL/O9i+Omk/JltZyPwIJewh8Mv/qkDjk5lW7C2rOecrLd&#10;7YiV8LYHRoAQ++QArKRKbAXwPOP/f8h/AAAA//8DAFBLAQItABQABgAIAAAAIQC2gziS/gAAAOEB&#10;AAATAAAAAAAAAAAAAAAAAAAAAABbQ29udGVudF9UeXBlc10ueG1sUEsBAi0AFAAGAAgAAAAhADj9&#10;If/WAAAAlAEAAAsAAAAAAAAAAAAAAAAALwEAAF9yZWxzLy5yZWxzUEsBAi0AFAAGAAgAAAAhAIcQ&#10;gOdLAgAAiwQAAA4AAAAAAAAAAAAAAAAALgIAAGRycy9lMm9Eb2MueG1sUEsBAi0AFAAGAAgAAAAh&#10;AGM70V3eAAAACwEAAA8AAAAAAAAAAAAAAAAApQQAAGRycy9kb3ducmV2LnhtbFBLBQYAAAAABAAE&#10;APMAAACwBQAAAAA=&#10;" fillcolor="white [3201]" stroked="f" strokeweight=".5pt">
                <v:textbox>
                  <w:txbxContent>
                    <w:p w:rsidR="002B0B11" w:rsidRPr="0025576D" w:rsidRDefault="002B0B11" w:rsidP="002B0B1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</w:pPr>
                      <w:r w:rsidRPr="0025576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ETAPA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 xml:space="preserve"> </w:t>
                      </w:r>
                      <w:r w:rsidRPr="0025576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BÁSICA</w:t>
                      </w:r>
                    </w:p>
                  </w:txbxContent>
                </v:textbox>
              </v:shape>
            </w:pict>
          </mc:Fallback>
        </mc:AlternateContent>
      </w:r>
    </w:p>
    <w:p w:rsidR="004807B4" w:rsidRDefault="00186A13" w:rsidP="00234C43">
      <w:pPr>
        <w:ind w:left="-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8EB5E08" wp14:editId="58834733">
                <wp:simplePos x="0" y="0"/>
                <wp:positionH relativeFrom="column">
                  <wp:posOffset>17628870</wp:posOffset>
                </wp:positionH>
                <wp:positionV relativeFrom="paragraph">
                  <wp:posOffset>144731</wp:posOffset>
                </wp:positionV>
                <wp:extent cx="0" cy="6966913"/>
                <wp:effectExtent l="12700" t="0" r="12700" b="0"/>
                <wp:wrapNone/>
                <wp:docPr id="76" name="Conector recto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66913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D8CFEEC" id="Conector recto 76" o:spid="_x0000_s1026" style="position:absolute;z-index:251790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88.1pt,11.4pt" to="1388.1pt,5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CzowQEAAPYDAAAOAAAAZHJzL2Uyb0RvYy54bWysU9uO2yAQfa/Uf0C8N7ZTbbprxdmHjbYv&#10;Vbvq5QNYGGIkbgIaO3/fATt2b1LVqi8YD+fMzDkM+/vRaHKGEJWzHW02NSVguRPKnjr65fPjq1tK&#10;YmJWMO0sdPQCkd4fXr7YD76FreudFhAIJrGxHXxH+5R8W1WR92BY3DgPFg+lC4Yl/A2nSgQ2YHaj&#10;q21d76rBBeGD4xAjRo/TIT2U/FICTx+kjJCI7ij2lsoayvqc1+qwZ+0pMN8rPrfB/qELw5TFokuq&#10;I0uMfA3ql1RG8eCik2nDnamclIpD0YBqmvonNZ965qFoQXOiX2yK/y8tf39+sE8BbRh8bKN/ClnF&#10;KIPJX+yPjMWsy2IWjInwKcgxurvb7e6a19nIaiX6ENNbcIbkTUe1slkHa9n5XUwT9ArJYW3J0NHt&#10;7c2bmwKLTivxqLTOh2UW4EEHcmZ4i2ls5mI/oHK6I4v9BBK4m1HaYmeruLJLFw1T3Y8giRIop5kK&#10;57lbazHOwaZrPW0RnWkSO1uI9Z+JMz5Toczk35AXRqnsbFrIRlkXfld9tUhO+KsDk+5swbMTl3Lt&#10;xRocrnJ980PI0/v9f6Gvz/XwDQAA//8DAFBLAwQUAAYACAAAACEARD7dVt4AAAASAQAADwAAAGRy&#10;cy9kb3ducmV2LnhtbExPy07DMBC8I/EP1iJxo059aKs0TsVDnECVCHyAE2/jCHsdxW4a/p5FQoLL&#10;ah8zszPVYQlezDilIZKG9aoAgdRFO1Cv4eP9+W4HImVD1vhIqOELExzq66vKlDZe6A3nJveCRSiV&#10;RoPLeSylTJ3DYNIqjkh8O8UpmMzj1Es7mQuLBy9VUWxkMAPxB2dGfHTYfTbnwDZSo+aja6U/KvXw&#10;cip2BcpXrW9vlqc9l/s9iIxL/mPATwYmQs3G2ngmm4TXoLbbjWIsd4qDMOJ30zJ2zQZA1pX8H6X+&#10;BgAA//8DAFBLAQItABQABgAIAAAAIQC2gziS/gAAAOEBAAATAAAAAAAAAAAAAAAAAAAAAABbQ29u&#10;dGVudF9UeXBlc10ueG1sUEsBAi0AFAAGAAgAAAAhADj9If/WAAAAlAEAAAsAAAAAAAAAAAAAAAAA&#10;LwEAAF9yZWxzLy5yZWxzUEsBAi0AFAAGAAgAAAAhAJYILOjBAQAA9gMAAA4AAAAAAAAAAAAAAAAA&#10;LgIAAGRycy9lMm9Eb2MueG1sUEsBAi0AFAAGAAgAAAAhAEQ+3VbeAAAAEgEAAA8AAAAAAAAAAAAA&#10;AAAAGwQAAGRycy9kb3ducmV2LnhtbFBLBQYAAAAABAAEAPMAAAAmBQAAAAA=&#10;" strokecolor="black [3213]" strokeweight="2.25pt">
                <v:stroke dashstyle="dash" joinstyle="miter"/>
              </v:line>
            </w:pict>
          </mc:Fallback>
        </mc:AlternateContent>
      </w:r>
      <w:r w:rsidR="0025576D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8350976</wp:posOffset>
                </wp:positionH>
                <wp:positionV relativeFrom="paragraph">
                  <wp:posOffset>70485</wp:posOffset>
                </wp:positionV>
                <wp:extent cx="0" cy="6966913"/>
                <wp:effectExtent l="12700" t="0" r="12700" b="0"/>
                <wp:wrapNone/>
                <wp:docPr id="21" name="Conector rec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66913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8F3AFBC" id="Conector recto 21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7.55pt,5.55pt" to="657.55pt,5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CzowQEAAPYDAAAOAAAAZHJzL2Uyb0RvYy54bWysU9uO2yAQfa/Uf0C8N7ZTbbprxdmHjbYv&#10;Vbvq5QNYGGIkbgIaO3/fATt2b1LVqi8YD+fMzDkM+/vRaHKGEJWzHW02NSVguRPKnjr65fPjq1tK&#10;YmJWMO0sdPQCkd4fXr7YD76FreudFhAIJrGxHXxH+5R8W1WR92BY3DgPFg+lC4Yl/A2nSgQ2YHaj&#10;q21d76rBBeGD4xAjRo/TIT2U/FICTx+kjJCI7ij2lsoayvqc1+qwZ+0pMN8rPrfB/qELw5TFokuq&#10;I0uMfA3ql1RG8eCik2nDnamclIpD0YBqmvonNZ965qFoQXOiX2yK/y8tf39+sE8BbRh8bKN/ClnF&#10;KIPJX+yPjMWsy2IWjInwKcgxurvb7e6a19nIaiX6ENNbcIbkTUe1slkHa9n5XUwT9ArJYW3J0NHt&#10;7c2bmwKLTivxqLTOh2UW4EEHcmZ4i2ls5mI/oHK6I4v9BBK4m1HaYmeruLJLFw1T3Y8giRIop5kK&#10;57lbazHOwaZrPW0RnWkSO1uI9Z+JMz5Toczk35AXRqnsbFrIRlkXfld9tUhO+KsDk+5swbMTl3Lt&#10;xRocrnJ980PI0/v9f6Gvz/XwDQAA//8DAFBLAwQUAAYACAAAACEAVxpZb90AAAASAQAADwAAAGRy&#10;cy9kb3ducmV2LnhtbExPy07DMBC8I/EP1iJxo3ZSgaI0TsVDnECVSPkAJ97GEX5EsZuGv2cjDnDZ&#10;98zOVPvFWTbjFIfgJWQbAQx9F/Tgewmfx9e7AlhMymtlg0cJ3xhhX19fVarU4eI/cG5Sz4jEx1JJ&#10;MCmNJeexM+hU3IQRPe1OYXIqUTv1XE/qQuTO8lyIB+7U4OmDUSM+G+y+mrMjGbHJ54NpuT3k+dPb&#10;SRQC+buUtzfLy47C4w5YwiX9IWD1QECoSVgbzl5HZqnfZvcZ3VKVUV4vfiftOhHFFnhd8f9W6h8A&#10;AAD//wMAUEsBAi0AFAAGAAgAAAAhALaDOJL+AAAA4QEAABMAAAAAAAAAAAAAAAAAAAAAAFtDb250&#10;ZW50X1R5cGVzXS54bWxQSwECLQAUAAYACAAAACEAOP0h/9YAAACUAQAACwAAAAAAAAAAAAAAAAAv&#10;AQAAX3JlbHMvLnJlbHNQSwECLQAUAAYACAAAACEAlggs6MEBAAD2AwAADgAAAAAAAAAAAAAAAAAu&#10;AgAAZHJzL2Uyb0RvYy54bWxQSwECLQAUAAYACAAAACEAVxpZb90AAAASAQAADwAAAAAAAAAAAAAA&#10;AAAbBAAAZHJzL2Rvd25yZXYueG1sUEsFBgAAAAAEAAQA8wAAACUFAAAAAA==&#10;" strokecolor="black [3213]" strokeweight="2.25pt">
                <v:stroke dashstyle="dash" joinstyle="miter"/>
              </v:line>
            </w:pict>
          </mc:Fallback>
        </mc:AlternateContent>
      </w:r>
    </w:p>
    <w:p w:rsidR="004807B4" w:rsidRDefault="004807B4" w:rsidP="00234C43">
      <w:pPr>
        <w:ind w:left="-9"/>
        <w:contextualSpacing/>
        <w:jc w:val="both"/>
        <w:rPr>
          <w:rFonts w:ascii="Arial" w:hAnsi="Arial" w:cs="Arial"/>
        </w:rPr>
      </w:pPr>
    </w:p>
    <w:p w:rsidR="004807B4" w:rsidRDefault="004807B4" w:rsidP="004807B4">
      <w:pPr>
        <w:ind w:left="-9"/>
        <w:contextualSpacing/>
        <w:jc w:val="both"/>
        <w:rPr>
          <w:rFonts w:ascii="Arial" w:hAnsi="Arial" w:cs="Arial"/>
        </w:rPr>
      </w:pPr>
    </w:p>
    <w:p w:rsidR="004807B4" w:rsidRDefault="00186A13" w:rsidP="004807B4">
      <w:pPr>
        <w:ind w:left="-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83D0FA8" wp14:editId="298E595A">
                <wp:simplePos x="0" y="0"/>
                <wp:positionH relativeFrom="column">
                  <wp:posOffset>14591458</wp:posOffset>
                </wp:positionH>
                <wp:positionV relativeFrom="paragraph">
                  <wp:posOffset>93345</wp:posOffset>
                </wp:positionV>
                <wp:extent cx="175287" cy="0"/>
                <wp:effectExtent l="0" t="0" r="15240" b="12700"/>
                <wp:wrapNone/>
                <wp:docPr id="79" name="Conector recto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28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E8C50F6" id="Conector recto 79" o:spid="_x0000_s1026" style="position:absolute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8.95pt,7.35pt" to="1162.7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FPguQEAAN0DAAAOAAAAZHJzL2Uyb0RvYy54bWysU8Fu2zAMvQ/YPwi6L3ICbC2MOD206HYY&#10;tmJbP0CVqViAJAqSFjt/P0pOnGIbMKzoRTAlvke+R3p7MznLDhCTQd/x9arhDLzC3vh9xx9/3L+7&#10;5ixl6Xtp0UPHj5D4ze7tm+0YWtjggLaHyIjEp3YMHR9yDq0QSQ3gZFphAE+PGqOTmcK4F32UI7E7&#10;KzZN80GMGPsQUUFKdHs3P/Jd5dcaVP6qdYLMbMept1zPWM+ncordVrb7KMNg1KkN+YIunDSeii5U&#10;dzJL9jOaP6icURET6rxS6ARqbRRUDaRm3fym5vsgA1QtZE4Ki03p9WjVl8Otf4hkwxhSm8JDLCom&#10;HR3T1oRPNNOqizplU7XtuNgGU2aKLtdX7zfXV5yp85OYGQpTiCl/BHSsfHTcGl8EyVYePqdMVSn1&#10;nFKurS9nQmv6e2NtDcoqwK2N7CBpiHlal6ER7lkWRQUpLhrqVz5amFm/gWamL73W6nW9LpxSKfD5&#10;zGs9ZReYpg4WYPNv4Cm/QKGu3v+AF0StjD4vYGc8xr9Vv1ih5/yzA7PuYsET9sc63WoN7VB17rTv&#10;ZUmfxxV++St3vwAAAP//AwBQSwMEFAAGAAgAAAAhAFbttKDkAAAAEAEAAA8AAABkcnMvZG93bnJl&#10;di54bWxMTz1PwzAQ3ZH4D9YhsVGnhlKaxqkQiAGpKqVlgM21jyQQ28F22vTfc4gBlpPu3rv3USwG&#10;27I9hth4J2E8yoCh0940rpLwsn24uAEWk3JGtd6hhCNGWJSnJ4XKjT+4Z9xvUsVIxMVcSahT6nLO&#10;o67RqjjyHTrC3n2wKtEaKm6COpC4bbnIsmtuVePIoVYd3tWoPze9lfA6fvxa6+5jvX3Sy7ewTKsV&#10;pl7K87Phfk7jdg4s4ZD+PuCnA+WHkoLtfO9MZK0EIWbTGXEJuZoCI4a4FJMJsN3vhZcF/1+k/AYA&#10;AP//AwBQSwECLQAUAAYACAAAACEAtoM4kv4AAADhAQAAEwAAAAAAAAAAAAAAAAAAAAAAW0NvbnRl&#10;bnRfVHlwZXNdLnhtbFBLAQItABQABgAIAAAAIQA4/SH/1gAAAJQBAAALAAAAAAAAAAAAAAAAAC8B&#10;AABfcmVscy8ucmVsc1BLAQItABQABgAIAAAAIQAkKFPguQEAAN0DAAAOAAAAAAAAAAAAAAAAAC4C&#10;AABkcnMvZTJvRG9jLnhtbFBLAQItABQABgAIAAAAIQBW7bSg5AAAABABAAAPAAAAAAAAAAAAAAAA&#10;ABMEAABkcnMvZG93bnJldi54bWxQSwUGAAAAAAQABADzAAAAJAUAAAAA&#10;" strokecolor="black [3213]" strokeweight=".5pt">
                <v:stroke joinstyle="miter"/>
              </v:line>
            </w:pict>
          </mc:Fallback>
        </mc:AlternateContent>
      </w:r>
      <w:r w:rsidR="0089406B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EFAF300" wp14:editId="0C491527">
                <wp:simplePos x="0" y="0"/>
                <wp:positionH relativeFrom="column">
                  <wp:posOffset>14764161</wp:posOffset>
                </wp:positionH>
                <wp:positionV relativeFrom="paragraph">
                  <wp:posOffset>93569</wp:posOffset>
                </wp:positionV>
                <wp:extent cx="0" cy="4687909"/>
                <wp:effectExtent l="0" t="0" r="12700" b="11430"/>
                <wp:wrapNone/>
                <wp:docPr id="68" name="Conector recto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6879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1DB9DB6" id="Conector recto 68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2.55pt,7.35pt" to="1162.55pt,3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7ANoAEAAJIDAAAOAAAAZHJzL2Uyb0RvYy54bWysU01P3DAQvSP1P1i+d5NFiEK0WQ4guFQt&#10;aqF344w3Fv6S7W6y/77jyW5AUCSEuFj+mPdm3pvx6mK0hm0hJu1dy5eLmjNw0nfabVp+f3f99Yyz&#10;lIXrhPEOWr6DxC/WX45WQ2jg2PfedBAZkrjUDKHlfc6hqaoke7AiLXwAh4/KRysyHuOm6qIYkN2a&#10;6riuT6vBxy5ELyElvL2aHvma+JUCmX8qlSAz03KsLdMaaX0oa7VeiWYTRei13JchPlCFFdph0pnq&#10;SmTB/kb9ispqGX3yKi+kt5VXSksgDahmWb9Q87sXAUgLmpPCbFP6PFr5Y3vpbiPaMITUpHAbi4pR&#10;RcuU0eEP9pR0YaVsJNt2s20wZianS4m3J6dn387r82JpNVEUqhBTvgFvWdm03GhXFIlGbL+nPIUe&#10;QhD3VATt8s5ACTbuFyimO0w2lUPzAZcmsq3AznaPy31aiiwQpY2ZQTWlfBO0jy0woJl5L3COpoze&#10;5RlotfPxf1nzeChVTfEH1ZPWIvvBdztqCdmBjSdD90NaJuv5meBPX2n9DwAA//8DAFBLAwQUAAYA&#10;CAAAACEArakanOAAAAARAQAADwAAAGRycy9kb3ducmV2LnhtbExPTU/DMAy9I/EfIiNxY8k6uqKu&#10;6TSGEGc2LruljddWa5zSZFv59xgJCS6W7Pf8Por15HpxwTF0njTMZwoEUu1tR42Gj/3rwxOIEA1Z&#10;03tCDV8YYF3e3hQmt/5K73jZxUawCIXcaGhjHHIpQ92iM2HmByTGjn50JvI6NtKO5srirpeJUkvp&#10;TEfs0JoBty3Wp93Zadi/OTVVsdsifWZqc3hOl3RItb6/m15WPDYrEBGn+PcBPx04P5QcrPJnskH0&#10;GpJFks6Zy8hjBoIZv5dKQ5YuFMiykP+blN8AAAD//wMAUEsBAi0AFAAGAAgAAAAhALaDOJL+AAAA&#10;4QEAABMAAAAAAAAAAAAAAAAAAAAAAFtDb250ZW50X1R5cGVzXS54bWxQSwECLQAUAAYACAAAACEA&#10;OP0h/9YAAACUAQAACwAAAAAAAAAAAAAAAAAvAQAAX3JlbHMvLnJlbHNQSwECLQAUAAYACAAAACEA&#10;hNOwDaABAACSAwAADgAAAAAAAAAAAAAAAAAuAgAAZHJzL2Uyb0RvYy54bWxQSwECLQAUAAYACAAA&#10;ACEArakanOAAAAARAQAADwAAAAAAAAAAAAAAAAD6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</w:p>
    <w:p w:rsidR="004807B4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6CD5DE4" wp14:editId="7F97D708">
                <wp:simplePos x="0" y="0"/>
                <wp:positionH relativeFrom="column">
                  <wp:posOffset>8532646</wp:posOffset>
                </wp:positionH>
                <wp:positionV relativeFrom="paragraph">
                  <wp:posOffset>145880</wp:posOffset>
                </wp:positionV>
                <wp:extent cx="3252247" cy="9427"/>
                <wp:effectExtent l="0" t="0" r="12065" b="16510"/>
                <wp:wrapNone/>
                <wp:docPr id="55" name="Conector rect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52247" cy="94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4224BE1" id="Conector recto 55" o:spid="_x0000_s1026" style="position:absolute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85pt,11.5pt" to="927.9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0q9qwEAAJ8DAAAOAAAAZHJzL2Uyb0RvYy54bWysU8Fu1DAQvSPxD5bvbLKh0DbabA+tCgcE&#10;FZTeXWe8sbA9lm022b9n7OymqICEEBdr4pn3Zt7zZHM1WcP2EKJG1/H1quYMnMReu13Hv97fvrrg&#10;LCbhemHQQccPEPnV9uWLzehbaHBA00NgROJiO/qODyn5tqqiHMCKuEIPjpIKgxWJPsOu6oMYid2a&#10;qqnrt9WIofcBJcRItzdzkm8Lv1Ig0yelIiRmOk6zpXKGcj7ms9puRLsLwg9aHscQ/zCFFdpR04Xq&#10;RiTBvgf9C5XVMmBElVYSbYVKaQlFA6lZ18/UfBmEh6KFzIl+sSn+P1r5cX/t7gLZMPrYRn8XsopJ&#10;BcuU0f49vSkv0UOOco5mZlMx8LAYCFNiki5fN2+a5uycM0m5y7PmPPtbzXwZ60NM7wAty0HHjXZZ&#10;nmjF/kNMc+mphHBPE5UoHQzkYuM+g2K6p37zRGVZ4NoEthf0zP239bFtqcwQpY1ZQHVp+UfQsTbD&#10;oCzQ3wKX6tIRXVqAVjsMv+uaptOoaq4/qZ61ZtmP2B/K+xQ7aAuKoceNzWv283eBP/1X2x8AAAD/&#10;/wMAUEsDBBQABgAIAAAAIQCBn1e05AAAABABAAAPAAAAZHJzL2Rvd25yZXYueG1sTE/JTsMwEL0j&#10;8Q/WIHGjNk1D2zROxSIOVHDocujRid0kIh6H2EnTv2d6gstIb+bNW9L1aBs2mM7XDiU8TgQwg4XT&#10;NZYSDvv3hwUwHxRq1Tg0Ei7Gwzq7vUlVot0Zt2bYhZKRCPpESahCaBPOfVEZq/zEtQbpdnKdVYFg&#10;V3LdqTOJ24ZPhXjiVtVIDpVqzWtliu9dbyUs85ex5WJzFJ+X4/7jMKivU/8j5f3d+Lai8bwCFswY&#10;/j7g2oHyQ0bBctej9qwhHM2iOXElTCNqdmUs4ngJLKfNLAaepfx/kewXAAD//wMAUEsBAi0AFAAG&#10;AAgAAAAhALaDOJL+AAAA4QEAABMAAAAAAAAAAAAAAAAAAAAAAFtDb250ZW50X1R5cGVzXS54bWxQ&#10;SwECLQAUAAYACAAAACEAOP0h/9YAAACUAQAACwAAAAAAAAAAAAAAAAAvAQAAX3JlbHMvLnJlbHNQ&#10;SwECLQAUAAYACAAAACEAza9KvasBAACfAwAADgAAAAAAAAAAAAAAAAAuAgAAZHJzL2Uyb0RvYy54&#10;bWxQSwECLQAUAAYACAAAACEAgZ9XtOQAAAAQAQAADwAAAAAAAAAAAAAAAAAF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FECA41D" wp14:editId="2460C181">
                <wp:simplePos x="0" y="0"/>
                <wp:positionH relativeFrom="column">
                  <wp:posOffset>8533221</wp:posOffset>
                </wp:positionH>
                <wp:positionV relativeFrom="paragraph">
                  <wp:posOffset>152400</wp:posOffset>
                </wp:positionV>
                <wp:extent cx="0" cy="4151086"/>
                <wp:effectExtent l="0" t="0" r="12700" b="14605"/>
                <wp:wrapNone/>
                <wp:docPr id="51" name="Conector rect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41510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C9140CA" id="Conector recto 51" o:spid="_x0000_s1026" style="position:absolute;flip:x 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9pt,12pt" to="671.9pt,3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i1zpQEAAJwDAAAOAAAAZHJzL2Uyb0RvYy54bWysU01v3CAQvUfqf0Dcu7ajJoqs9eaQqO0h&#10;SqN89E7wsEYFBgFZe/99YbzrVP2QoqgXNMC8N/Mew/pysobtIESNruPNquYMnMReu23Hnx4/f7zg&#10;LCbhemHQQcf3EPnl5sPJevQtnOKApofAMomL7eg7PqTk26qKcgAr4go9uHypMFiR8jZsqz6IMbNb&#10;U53W9Xk1Yuh9QAkx5tPr+ZJviF8pkOmbUhESMx3PvSVaA63PZa02a9Fug/CDloc2xDu6sEK7XHSh&#10;uhZJsJeg/6CyWgaMqNJKoq1QKS2BNGQ1Tf2bmodBeCAt2ZzoF5vi/6OVt7srdxeyDaOPbfR3oaiY&#10;VLBMGe2/5jflFH0vUbnLPbOJDNwvBsKUmJwPZT791Jw19cV5MbeayQrQh5i+AFpWgo4b7Yo20Yrd&#10;TUxz6jEl417boSjtDZRk4+5BMd3nYnM7NClwZQLbifzG/Y/mUJYyC0RpYxZQTSX/CTrkFhjQ9LwV&#10;uGRTRXRpAVrtMPytapqOrao5/6h61lpkP2O/p8chO/IIkKGHcS0z9uue4K+favMTAAD//wMAUEsD&#10;BBQABgAIAAAAIQBEa9Uz5QAAABEBAAAPAAAAZHJzL2Rvd25yZXYueG1sTI/LTsMwEEX3SPyDNUjs&#10;qN2HGprGqXiIBQgWtF10OUmmSURsh9hJ079nKhawGenO4849yWY0jRio87WzGqYTBYJs7oralhr2&#10;u5e7exA+oC2wcZY0nMnDJr2+SjAu3Ml+0rANpWAT62PUUIXQxlL6vCKDfuJasjw7us5gYNmVsujw&#10;xOamkTOlltJgbflDhS09VZR/bXujYZU9jq1Ubwf1fj7sXvcDfhz7b61vb8bnNZeHNYhAY/i7gAsD&#10;54eUg2Wut4UXDev5Ys4AQcNswWSXjd9OpmEZRRHINJH/SdIfAAAA//8DAFBLAQItABQABgAIAAAA&#10;IQC2gziS/gAAAOEBAAATAAAAAAAAAAAAAAAAAAAAAABbQ29udGVudF9UeXBlc10ueG1sUEsBAi0A&#10;FAAGAAgAAAAhADj9If/WAAAAlAEAAAsAAAAAAAAAAAAAAAAALwEAAF9yZWxzLy5yZWxzUEsBAi0A&#10;FAAGAAgAAAAhAJAWLXOlAQAAnAMAAA4AAAAAAAAAAAAAAAAALgIAAGRycy9lMm9Eb2MueG1sUEsB&#10;Ai0AFAAGAAgAAAAhAERr1TPlAAAAEQEAAA8AAAAAAAAAAAAAAAAA/wM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F7E47B0" wp14:editId="6A90F38A">
                <wp:simplePos x="0" y="0"/>
                <wp:positionH relativeFrom="column">
                  <wp:posOffset>11786235</wp:posOffset>
                </wp:positionH>
                <wp:positionV relativeFrom="paragraph">
                  <wp:posOffset>21590</wp:posOffset>
                </wp:positionV>
                <wp:extent cx="2641600" cy="377190"/>
                <wp:effectExtent l="0" t="0" r="12700" b="16510"/>
                <wp:wrapNone/>
                <wp:docPr id="42" name="Cuadro de tex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377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0B11" w:rsidRPr="00725FA8" w:rsidRDefault="002B0B11" w:rsidP="002B0B1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PLAN DE ENTRENAMIENTO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F7E47B0" id="Cuadro de texto 42" o:spid="_x0000_s1028" type="#_x0000_t202" style="position:absolute;left:0;text-align:left;margin-left:928.05pt;margin-top:1.7pt;width:208pt;height:29.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OHNVgIAALMEAAAOAAAAZHJzL2Uyb0RvYy54bWysVMtu2zAQvBfoPxC8N7Idx2mMyIHrIEWB&#10;IAmQFDnTFBULpbjskraUfn2H9COP9lT0QnEfHHJndnV+0bdWbAyHhlwph0cDKYzTVDXuqZTfH64+&#10;fZYiROUqZcmZUj6bIC9mHz+cd35qRrQiWxkWAHFh2vlSrmL006IIemVaFY7IG4dgTdyqCJOfiopV&#10;B/TWFqPBYFJ0xJVn0iYEeC+3QTnL+HVtdLyt62CisKXE22JeOa/LtBazczV9YuVXjd49Q/3DK1rV&#10;OFx6gLpUUYk1N39AtY1mClTHI01tQXXdaJNrQDXDwbtq7lfKm1wLyAn+QFP4f7D6ZnPHoqlKOR5J&#10;4VQLjRZrVTGJyoho+kgCEdDU+TBF9r1Hfuy/UA+59/4AZ6q+r7lNX9QlEAfhzweSASU0nKPJeDgZ&#10;IKQROz49HZ5lFYqX055D/GqoFWlTSoaImVu1uQ4RL0HqPiVdFsg21VVjbTZS45iFZbFRkNzG/Eac&#10;eJNlnehKOTk+GWTgN7EEfTi/tEr/SFW+RYBlHZyJk23taRf7ZZ+pPPC1pOoZdDFt+y54fdUA/lqF&#10;eKcYjQYaMDzxFkttCW+i3U6KFfGvv/lTPvRHVIoOjVvK8HOt2Ehhvzl0xtlwPE6dno3xyekIBr+O&#10;LF9H3LpdEIgaYky9ztuUH+1+WzO1j5ixeboVIeU07i6ljrw3FnE7UJhSbebznIbu9ipeu3uvE3iS&#10;JhH70D8q9jthU3fd0L7J1fSdvtvcdNLRfB2pbrL4iektrzsBMBlZn90Up9F7beesl3/N7DcAAAD/&#10;/wMAUEsDBBQABgAIAAAAIQBAtoPw3wAAAAoBAAAPAAAAZHJzL2Rvd25yZXYueG1sTI/LTsMwEEX3&#10;SPyDNUjsqBNTkijEqQBRIdQVKbB2Y5NY9SO13Tb8PcMKlnfm6M6ZZjVbQ04qRO0dh3yRAVGu91K7&#10;gcP7dn1TAYlJOCmMd4rDt4qwai8vGlFLf3Zv6tSlgWCJi7XgMKY01ZTGflRWxIWflMPdlw9WJIxh&#10;oDKIM5ZbQ1mWFdQK7fDCKCb1NKp+3x0th8NH2C5z/fy5Nq+dPpT7zeOLKDm/vpof7oEkNac/GH71&#10;UR1adNr5o5ORGMzVXZEjy+F2CQQBxkqGgx2HglVA24b+f6H9AQAA//8DAFBLAQItABQABgAIAAAA&#10;IQC2gziS/gAAAOEBAAATAAAAAAAAAAAAAAAAAAAAAABbQ29udGVudF9UeXBlc10ueG1sUEsBAi0A&#10;FAAGAAgAAAAhADj9If/WAAAAlAEAAAsAAAAAAAAAAAAAAAAALwEAAF9yZWxzLy5yZWxzUEsBAi0A&#10;FAAGAAgAAAAhAOn84c1WAgAAswQAAA4AAAAAAAAAAAAAAAAALgIAAGRycy9lMm9Eb2MueG1sUEsB&#10;Ai0AFAAGAAgAAAAhAEC2g/DfAAAACgEAAA8AAAAAAAAAAAAAAAAAsAQAAGRycy9kb3ducmV2Lnht&#10;bFBLBQYAAAAABAAEAPMAAAC8BQAAAAA=&#10;" fillcolor="white [3201]" strokeweight=".5pt">
                <v:textbox>
                  <w:txbxContent>
                    <w:p w:rsidR="002B0B11" w:rsidRPr="00725FA8" w:rsidRDefault="002B0B11" w:rsidP="002B0B1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PLAN DE ENTRENAMIENTO</w:t>
                      </w:r>
                    </w:p>
                  </w:txbxContent>
                </v:textbox>
              </v:shape>
            </w:pict>
          </mc:Fallback>
        </mc:AlternateContent>
      </w:r>
    </w:p>
    <w:p w:rsidR="00565321" w:rsidRDefault="0089406B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0FE1F03" wp14:editId="7FF876D3">
                <wp:simplePos x="0" y="0"/>
                <wp:positionH relativeFrom="column">
                  <wp:posOffset>15212096</wp:posOffset>
                </wp:positionH>
                <wp:positionV relativeFrom="paragraph">
                  <wp:posOffset>80538</wp:posOffset>
                </wp:positionV>
                <wp:extent cx="506095" cy="571500"/>
                <wp:effectExtent l="0" t="0" r="14605" b="12700"/>
                <wp:wrapNone/>
                <wp:docPr id="67" name="Cuadro de texto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09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406B" w:rsidRPr="00725FA8" w:rsidRDefault="0089406B" w:rsidP="0089406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0FE1F03" id="Cuadro de texto 67" o:spid="_x0000_s1029" type="#_x0000_t202" style="position:absolute;left:0;text-align:left;margin-left:1197.8pt;margin-top:6.35pt;width:39.85pt;height:4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9wMVgIAALIEAAAOAAAAZHJzL2Uyb0RvYy54bWysVNtO3DAQfa/Uf7D8XpIFFsqKLNouoqqE&#10;AAkqnr2Ow0Z1PO7Yuwn9+h57L1zap6ovjufiY885Mzm/GDor1oZDS66So4NSCuM01a17quT3h6tP&#10;n6UIUblaWXKmks8myIvpxw/nvZ+YQ1qSrQ0LgLgw6X0llzH6SVEEvTSdCgfkjUOwIe5UhMlPRc2q&#10;B3pni8OyPCl64tozaRMCvJeboJxm/KYxOt42TTBR2EribTGvnNdFWovpuZo8sfLLVm+fof7hFZ1q&#10;HS7dQ12qqMSK2z+gulYzBWrigaauoKZptck1oJpR+a6a+6XyJtcCcoLf0xT+H6y+Wd+xaOtKnpxK&#10;4VQHjeYrVTOJ2ohohkgCEdDU+zBB9r1Hfhy+0AC5d/4AZ6p+aLhLX9QlEAfhz3uSASU0nOPypDwb&#10;S6ERGp+OxmUWoXg57DnEr4Y6kTaVZGiYqVXr6xDxEKTuUtJdgWxbX7XWZiP1jZlbFmsFxW3MT8SJ&#10;N1nWiR4FH43LDPwmlqD35xdW6R+pyLcIsKyDM1GyKT3t4rAYMpNHO1oWVD+DLaZN2wWvr1rAX6sQ&#10;7xSjz0AQZifeYmks4U203UmxJP71N3/Kh/yIStGjbysZfq4UGynsN4fGOBsdH6dGz8bx+PQQBr+O&#10;LF5H3KqbE4gaYUq9ztuUH+1u2zB1jxixWboVIeU07q6kjrwz5nEzTxhSbWaznIbm9ipeu3uvE3iS&#10;JhH7MDwq9lthU3Pd0K7H1eSdvpvcdNLRbBWpabP4iekNr1sBMBhZn+0Qp8l7beesl1/N9DcAAAD/&#10;/wMAUEsDBBQABgAIAAAAIQDRdnKH4QAAAAwBAAAPAAAAZHJzL2Rvd25yZXYueG1sTI/NTsMwEITv&#10;SLyDtUjcqNP0JxDiVICoUMWJFDi7sUms2uvUdtvw9iwnOO7Mp9mZajU6y046RONRwHSSAdPYemWw&#10;E/C+Xd/cAotJopLWoxbwrSOs6suLSpbKn/FNn5rUMQrBWEoBfUpDyXlse+1knPhBI3lfPjiZ6Awd&#10;V0GeKdxZnmfZkjtpkD70ctBPvW73zdEJOHyE7Xxqnj/XdtOYQ7F/fXyRhRDXV+PDPbCkx/QHw299&#10;qg41ddr5I6rIrIB8drdYEktOXgAjIp8XixmwHSkZSbyu+P8R9Q8AAAD//wMAUEsBAi0AFAAGAAgA&#10;AAAhALaDOJL+AAAA4QEAABMAAAAAAAAAAAAAAAAAAAAAAFtDb250ZW50X1R5cGVzXS54bWxQSwEC&#10;LQAUAAYACAAAACEAOP0h/9YAAACUAQAACwAAAAAAAAAAAAAAAAAvAQAAX3JlbHMvLnJlbHNQSwEC&#10;LQAUAAYACAAAACEAdI/cDFYCAACyBAAADgAAAAAAAAAAAAAAAAAuAgAAZHJzL2Uyb0RvYy54bWxQ&#10;SwECLQAUAAYACAAAACEA0XZyh+EAAAAMAQAADwAAAAAAAAAAAAAAAACwBAAAZHJzL2Rvd25yZXYu&#10;eG1sUEsFBgAAAAAEAAQA8wAAAL4FAAAAAA==&#10;" fillcolor="white [3201]" strokeweight=".5pt">
                <v:textbox>
                  <w:txbxContent>
                    <w:p w:rsidR="0089406B" w:rsidRPr="00725FA8" w:rsidRDefault="0089406B" w:rsidP="0089406B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:rsidR="00565321" w:rsidRDefault="0025576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es-C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109674</wp:posOffset>
                </wp:positionV>
                <wp:extent cx="603885" cy="5486400"/>
                <wp:effectExtent l="0" t="0" r="18415" b="1270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3885" cy="548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5FA8" w:rsidRPr="00725FA8" w:rsidRDefault="00725FA8" w:rsidP="00725FA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725FA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SS.UU. SUJETAS DE ENTRENAMIENTO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Cuadro de texto 4" o:spid="_x0000_s1030" type="#_x0000_t202" style="position:absolute;left:0;text-align:left;margin-left:-1pt;margin-top:8.65pt;width:47.55pt;height:6in;rotation:18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OqkXQIAAMIEAAAOAAAAZHJzL2Uyb0RvYy54bWysVMFu2zAMvQ/YPwi6r3Zap8uCOkWWosOA&#10;Yi3Qbj0zstwYk0WNUmJ3Xz9KdrK022lYDoooPj2Rj6QvLvvWiJ0m36At5eQkl0JbhVVjn0r59eH6&#10;3UwKH8BWYNDqUj5rLy8Xb99cdG6uT3GDptIkmMT6eedKuQnBzbPMq41uwZ+g05adNVILgU16yiqC&#10;jtlbk53m+XnWIVWOUGnv+fRqcMpF4q9rrcJtXXsdhCklxxbSSmldxzVbXMD8icBtGjWGAf8QRQuN&#10;5UcPVFcQQGyp+YOqbRShxzqcKGwzrOtG6ZQDZzPJX2VzvwGnUy4sjncHmfz/o1VfdnckmqqUhRQW&#10;Wi7RagsVoai0CLoPKIooUuf8nLH3jtGh/4g9F3t/7vkw5t7X1ApC1niSz/L4S5JwkoLhrP7zQXEm&#10;FooPz/Oz2WwqhWLXtJidF3yHX8sGskjqyIdPGlsRN6Ukrmhihd2NDwN0D4lwj6aprhtjkhG7SK8M&#10;iR1w/U1IITP5C5SxouNIzqZDuC98kfpwf21AfR/DO0Ixn7Ecc5RokCLuQr/uR11H+dZYPbN6SSAW&#10;wzt13TD9DfhwB8Rdx4c8SeGWl9ogx4TjTooN0s+/nUd8KTV8438pOu7jUvofWyAthflsuVE+TIoi&#10;Nn4yiun7Uzbo2LM+9thtu0KWapLiS9uID2a/rQnbRx65ZXyXXWAVx1ZKFWhvrMIwXzy0Si+XCcbN&#10;7iDc2HunIvm+sA/9I5AbSxu77Qvuex7mryo8YONNi8ttwLpJ5Y9aD8qOJeBBSQ00DnWcxGM7oX5/&#10;eha/AAAA//8DAFBLAwQUAAYACAAAACEACKXAFt4AAAAIAQAADwAAAGRycy9kb3ducmV2LnhtbEyP&#10;zU7DMBCE70i8g7VIXFDr/EgQ0jhVBUSIWyl5ADfeJhH+iWynDW/PcqLH2VnNfFNtF6PZGX0YnRWQ&#10;rhNgaDunRtsLaL+aVQEsRGmV1M6igB8MsK1vbypZKnexn3g+xJ5RiA2lFDDEOJWch25AI8PaTWjJ&#10;OzlvZCTpe668vFC40TxLkkdu5GipYZATvgzYfR9mIyB757t2bN8+9kszN759fZj2ehbi/m7ZbYBF&#10;XOL/M/zhEzrUxHR0s1WBaQGrjKZEuj/lwMh/zlNgRwFFkebA64pfD6h/AQAA//8DAFBLAQItABQA&#10;BgAIAAAAIQC2gziS/gAAAOEBAAATAAAAAAAAAAAAAAAAAAAAAABbQ29udGVudF9UeXBlc10ueG1s&#10;UEsBAi0AFAAGAAgAAAAhADj9If/WAAAAlAEAAAsAAAAAAAAAAAAAAAAALwEAAF9yZWxzLy5yZWxz&#10;UEsBAi0AFAAGAAgAAAAhALJY6qRdAgAAwgQAAA4AAAAAAAAAAAAAAAAALgIAAGRycy9lMm9Eb2Mu&#10;eG1sUEsBAi0AFAAGAAgAAAAhAAilwBbeAAAACAEAAA8AAAAAAAAAAAAAAAAAtwQAAGRycy9kb3du&#10;cmV2LnhtbFBLBQYAAAAABAAEAPMAAADCBQAAAAA=&#10;" fillcolor="white [3201]" strokeweight=".5pt">
                <v:textbox style="layout-flow:vertical-ideographic">
                  <w:txbxContent>
                    <w:p w:rsidR="00725FA8" w:rsidRPr="00725FA8" w:rsidRDefault="00725FA8" w:rsidP="00725FA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725FA8">
                        <w:rPr>
                          <w:rFonts w:ascii="Arial" w:hAnsi="Arial" w:cs="Arial"/>
                          <w:sz w:val="40"/>
                          <w:szCs w:val="40"/>
                        </w:rPr>
                        <w:t>SS.UU. SUJETAS DE ENTRENAMIENTO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49F485" wp14:editId="0C3649EB">
                <wp:simplePos x="0" y="0"/>
                <wp:positionH relativeFrom="column">
                  <wp:posOffset>1765935</wp:posOffset>
                </wp:positionH>
                <wp:positionV relativeFrom="paragraph">
                  <wp:posOffset>1504950</wp:posOffset>
                </wp:positionV>
                <wp:extent cx="2513965" cy="734695"/>
                <wp:effectExtent l="0" t="0" r="13335" b="14605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965" cy="734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5FA8" w:rsidRPr="00725FA8" w:rsidRDefault="0025576D" w:rsidP="00725FA8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SOLICITUD DE PERSONAL O ACTO ADMIN. PARA VALIDAR D.R.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C49F485" id="Cuadro de texto 6" o:spid="_x0000_s1031" type="#_x0000_t202" style="position:absolute;left:0;text-align:left;margin-left:139.05pt;margin-top:118.5pt;width:197.95pt;height:57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ZUeUgIAAK8EAAAOAAAAZHJzL2Uyb0RvYy54bWysVE1v2zAMvQ/YfxB0X5zvLkacIkuRYUDQ&#10;FkiHnhVZjoXJoiYpsbNfP0p2PtrtNOyiUOTzE/lIZn7fVIochXUSdEYHvT4lQnPIpd5n9PvL+tNn&#10;SpxnOmcKtMjoSTh6v/j4YV6bVAyhBJULS5BEu7Q2GS29N2mSOF6KirkeGKExWICtmMer3Se5ZTWy&#10;VyoZ9vvTpAabGwtcOIfehzZIF5G/KAT3T0XhhCcqo5ibj6eN5y6cyWLO0r1lppS8S4P9QxYVkxof&#10;vVA9MM/Iwco/qCrJLTgofI9DlUBRSC5iDVjNoP+umm3JjIi1oDjOXGRy/4+WPx6fLZF5RqeUaFZh&#10;i1YHllsguSBeNB7INIhUG5cidmsQ7Zsv0GCzz36HzlB7U9gq/GJVBOMo9+kiMTIRjs7hZDCaTSeU&#10;cIzdjcbT2STQJNevjXX+q4CKBCOjFlsYlWXHjfMt9AwJjzlQMl9LpeIljI1YKUuODBuufMwRyd+g&#10;lCY11jua9CPxm1igvny/U4z/6NK7QSGf0phz0KStPVi+2TVRyFhQ8OwgP6FcFtqpc4avJdJvmPPP&#10;zOKYoUK4Ov4Jj0IB5gSdRUkJ9tff/AGP3ccoJTWObUbdzwOzghL1TeNczAbjcZjzeBlP7oZ4sbeR&#10;3W1EH6oVoFADXFLDoxnwXp3NwkL1ihu2DK9iiGmOb2fUn82Vb5cJN5SL5TKCcLIN8xu9NTxQh8YE&#10;WV+aV2ZN19YwWo9wHnCWvutuiw1falgePBQytv6qaic/bkUcnm6Dw9rd3iPq+j+z+A0AAP//AwBQ&#10;SwMEFAAGAAgAAAAhACsu8WveAAAACwEAAA8AAABkcnMvZG93bnJldi54bWxMj8FOwzAQRO9I/IO1&#10;SNyo0xSaEOJUgAqXniiIsxu7tkW8jmw3DX/PcoLbjPZpdqbdzH5gk47JBRSwXBTANPZBOTQCPt5f&#10;bmpgKUtUcgioBXzrBJvu8qKVjQpnfNPTPhtGIZgaKcDmPDacp95qL9MijBrpdgzRy0w2Gq6iPFO4&#10;H3hZFGvupUP6YOWon63uv/YnL2D7ZO5NX8tot7Vybpo/jzvzKsT11fz4ACzrOf/B8FufqkNHnQ7h&#10;hCqxQUBZ1UtCSawqGkXEurolcRCwuisr4F3L/2/ofgAAAP//AwBQSwECLQAUAAYACAAAACEAtoM4&#10;kv4AAADhAQAAEwAAAAAAAAAAAAAAAAAAAAAAW0NvbnRlbnRfVHlwZXNdLnhtbFBLAQItABQABgAI&#10;AAAAIQA4/SH/1gAAAJQBAAALAAAAAAAAAAAAAAAAAC8BAABfcmVscy8ucmVsc1BLAQItABQABgAI&#10;AAAAIQDTuZUeUgIAAK8EAAAOAAAAAAAAAAAAAAAAAC4CAABkcnMvZTJvRG9jLnhtbFBLAQItABQA&#10;BgAIAAAAIQArLvFr3gAAAAsBAAAPAAAAAAAAAAAAAAAAAKwEAABkcnMvZG93bnJldi54bWxQSwUG&#10;AAAAAAQABADzAAAAtwUAAAAA&#10;" fillcolor="white [3201]" strokeweight=".5pt">
                <v:textbox>
                  <w:txbxContent>
                    <w:p w:rsidR="00725FA8" w:rsidRPr="00725FA8" w:rsidRDefault="0025576D" w:rsidP="00725FA8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SOLICITUD DE PERSONAL O ACTO ADMIN. PARA VALIDAR D.R.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B44448" wp14:editId="09AC6689">
                <wp:simplePos x="0" y="0"/>
                <wp:positionH relativeFrom="column">
                  <wp:posOffset>3823335</wp:posOffset>
                </wp:positionH>
                <wp:positionV relativeFrom="paragraph">
                  <wp:posOffset>133350</wp:posOffset>
                </wp:positionV>
                <wp:extent cx="506095" cy="571500"/>
                <wp:effectExtent l="0" t="0" r="14605" b="1270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09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5FA8" w:rsidRPr="00725FA8" w:rsidRDefault="00725FA8" w:rsidP="0025576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7B44448" id="Cuadro de texto 7" o:spid="_x0000_s1032" type="#_x0000_t202" style="position:absolute;left:0;text-align:left;margin-left:301.05pt;margin-top:10.5pt;width:39.85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9hEVQIAALAEAAAOAAAAZHJzL2Uyb0RvYy54bWysVMlu2zAQvRfoPxC815JdL4lgOXAduCgQ&#10;JAGcImeaoiyhFIcd0pbcr++QXmKnPRW9UJyFj5z3ZjS96xrNdgpdDSbn/V7KmTISitpscv79Zfnp&#10;hjPnhSmEBqNyvleO380+fpi2NlMDqEAXChmBGJe1NueV9zZLEicr1QjXA6sMBUvARngycZMUKFpC&#10;b3QySNNx0gIWFkEq58h7fwjyWcQvSyX9U1k65ZnOOb3NxxXjug5rMpuKbIPCVrU8PkP8wysaURu6&#10;9Ax1L7xgW6z/gGpqieCg9D0JTQJlWUsVa6Bq+um7alaVsCrWQuQ4e6bJ/T9Y+bh7RlYXOZ9wZkRD&#10;Ei22okBghWJedR7YJJDUWpdR7spStu++QEdin/yOnKH2rsQmfKkqRnGie3+mmJCYJOcoHae3I84k&#10;hUaT/iiNEiRvhy06/1VBw8Im50gKRmLF7sF5egilnlLCXQ50XSxrraMRukYtNLKdIL21j0+kE1dZ&#10;2rA25+PPozQCX8UC9Pn8Wgv5IxR5jUCWNuQMlBxKDzvfrbvI4/hEyxqKPbGFcGg6Z+WyJvgH4fyz&#10;QOoyIogmxz/RUmqgN8Fxx1kF+Otv/pBP4lOUs5a6Nufu51ag4kx/M9QWt/3hMLR5NIajyYAMvIys&#10;LyNm2yyAiOrTjFoZtyHf69O2RGheacDm4VYKCSPp7pxLjydj4Q/TRCMq1Xwe06i1rfAPZmVlAA/S&#10;BGJfuleB9ihs6K1HOHW4yN7pe8gNJw3Mtx7KOoofmD7wehSAxiLqcxzhMHeXdsx6+9HMfgMAAP//&#10;AwBQSwMEFAAGAAgAAAAhABg+TnXeAAAACgEAAA8AAABkcnMvZG93bnJldi54bWxMj8tOwzAQRfdI&#10;/IM1SOyo4wilVYhTAaJCiBUpsHbjIbHqR2q7bfh7hhUsZ+bozj3NenaWnTAmE7wEsSiAoe+DNn6Q&#10;8L7d3KyApay8VjZ4lPCNCdbt5UWjah3O/g1PXR4YhfhUKwljzlPNeepHdCotwoSebl8hOpVpjAPX&#10;UZ0p3FleFkXFnTKePoxqwscR+313dBIOH3F7K8zT58a+dOaw3L8+PKullNdX8/0dsIxz/oPhtz5V&#10;h5Y67cLR68SshKooBaESSkFOBFQrQS47IgVteNvw/wrtDwAAAP//AwBQSwECLQAUAAYACAAAACEA&#10;toM4kv4AAADhAQAAEwAAAAAAAAAAAAAAAAAAAAAAW0NvbnRlbnRfVHlwZXNdLnhtbFBLAQItABQA&#10;BgAIAAAAIQA4/SH/1gAAAJQBAAALAAAAAAAAAAAAAAAAAC8BAABfcmVscy8ucmVsc1BLAQItABQA&#10;BgAIAAAAIQDIr9hEVQIAALAEAAAOAAAAAAAAAAAAAAAAAC4CAABkcnMvZTJvRG9jLnhtbFBLAQIt&#10;ABQABgAIAAAAIQAYPk513gAAAAoBAAAPAAAAAAAAAAAAAAAAAK8EAABkcnMvZG93bnJldi54bWxQ&#10;SwUGAAAAAAQABADzAAAAugUAAAAA&#10;" fillcolor="white [3201]" strokeweight=".5pt">
                <v:textbox>
                  <w:txbxContent>
                    <w:p w:rsidR="00725FA8" w:rsidRPr="00725FA8" w:rsidRDefault="00725FA8" w:rsidP="0025576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1765935</wp:posOffset>
                </wp:positionH>
                <wp:positionV relativeFrom="paragraph">
                  <wp:posOffset>133350</wp:posOffset>
                </wp:positionV>
                <wp:extent cx="1387475" cy="571500"/>
                <wp:effectExtent l="0" t="0" r="9525" b="1270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74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5FA8" w:rsidRPr="00725FA8" w:rsidRDefault="00725FA8" w:rsidP="00725FA8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25FA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REQUISITOS D.R. AL 80%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Cuadro de texto 5" o:spid="_x0000_s1033" type="#_x0000_t202" style="position:absolute;left:0;text-align:left;margin-left:139.05pt;margin-top:10.5pt;width:109.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cWVVAIAAK8EAAAOAAAAZHJzL2Uyb0RvYy54bWysVFFv2jAQfp+0/2D5fSRQKF1EqBgV0yTU&#10;VqJTn43jEGuOz7MNCfv1OzuEQrenaS/One/u8913d5ndt7UiB2GdBJ3T4SClRGgOhdS7nH5/WX26&#10;o8R5pgumQIucHoWj9/OPH2aNycQIKlCFsARBtMsak9PKe5MlieOVqJkbgBEajSXYmnlU7S4pLGsQ&#10;vVbJKE1vkwZsYSxw4RzePnRGOo/4ZSm4fypLJzxROcXcfDxtPLfhTOYzlu0sM5XkpzTYP2RRM6nx&#10;0TPUA/OM7K38A6qW3IKD0g841AmUpeQi1oDVDNN31WwqZkSsBclx5kyT+3+w/PHwbIkscjqhRLMa&#10;W7Tcs8ICKQTxovVAJoGkxrgMfTcGvX37BVpsdn/v8DLU3pa2Dl+siqAd6T6eKUYkwkPQzd10PMW3&#10;ONom0+EkjT1I3qKNdf6rgJoEIacWWxiZZYe185gJuvYu4TEHShYrqVRUwtiIpbLkwLDhysccMeLK&#10;S2nS5PT2ZpJG4CtbgD7HbxXjP0KV1wioKY2XgZOu9iD5dttGIqc9L1sojkiXhW7qnOErifBr5vwz&#10;szhmyBCujn/Co1SAOcFJoqQC++tv98Efu49WShoc25y6n3tmBSXqm8a5+Dwcj8OcR2U8mY5QsZeW&#10;7aVF7+slIFFDXFLDoxj8verF0kL9ihu2CK+iiWmOb+fU9+LSd8uEG8rFYhGdcLIN82u9MTxAh8YE&#10;Wl/aV2bNqa1htB6hH3CWvetu5xsiNSz2HkoZWx947lg90Y9bEbtz2uCwdpd69Hr7z8x/AwAA//8D&#10;AFBLAwQUAAYACAAAACEA4mzXqdwAAAAKAQAADwAAAGRycy9kb3ducmV2LnhtbEyPQU/DMAyF70j8&#10;h8hI3FjaCZWuNJ0ADS6cGIhz1nhJRONUTdaVf485wc32+/T8XrtdwiBmnJKPpKBcFSCQ+mg8WQUf&#10;7883NYiUNRk9REIF35hg211etLox8UxvOO+zFWxCqdEKXM5jI2XqHQadVnFEYu0Yp6Azr5OVZtJn&#10;Ng+DXBdFJYP2xB+cHvHJYf+1PwUFu0e7sX2tJ7erjffz8nl8tS9KXV8tD/cgMi75D4bf+BwdOs50&#10;iCcySQwK1nd1ySgPJXdi4HZTVSAOTJZ8kV0r/1fofgAAAP//AwBQSwECLQAUAAYACAAAACEAtoM4&#10;kv4AAADhAQAAEwAAAAAAAAAAAAAAAAAAAAAAW0NvbnRlbnRfVHlwZXNdLnhtbFBLAQItABQABgAI&#10;AAAAIQA4/SH/1gAAAJQBAAALAAAAAAAAAAAAAAAAAC8BAABfcmVscy8ucmVsc1BLAQItABQABgAI&#10;AAAAIQAmOcWVVAIAAK8EAAAOAAAAAAAAAAAAAAAAAC4CAABkcnMvZTJvRG9jLnhtbFBLAQItABQA&#10;BgAIAAAAIQDibNep3AAAAAoBAAAPAAAAAAAAAAAAAAAAAK4EAABkcnMvZG93bnJldi54bWxQSwUG&#10;AAAAAAQABADzAAAAtwUAAAAA&#10;" fillcolor="white [3201]" strokeweight=".5pt">
                <v:textbox>
                  <w:txbxContent>
                    <w:p w:rsidR="00725FA8" w:rsidRPr="00725FA8" w:rsidRDefault="00725FA8" w:rsidP="00725FA8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25FA8">
                        <w:rPr>
                          <w:rFonts w:ascii="Arial" w:hAnsi="Arial" w:cs="Arial"/>
                          <w:sz w:val="28"/>
                          <w:szCs w:val="28"/>
                        </w:rPr>
                        <w:t>REQUISITOS D.R. AL 80%</w:t>
                      </w:r>
                    </w:p>
                  </w:txbxContent>
                </v:textbox>
              </v:shape>
            </w:pict>
          </mc:Fallback>
        </mc:AlternateContent>
      </w:r>
    </w:p>
    <w:p w:rsidR="00565321" w:rsidRDefault="0089406B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FDA51E3" wp14:editId="35844071">
                <wp:simplePos x="0" y="0"/>
                <wp:positionH relativeFrom="column">
                  <wp:posOffset>14761588</wp:posOffset>
                </wp:positionH>
                <wp:positionV relativeFrom="paragraph">
                  <wp:posOffset>86325</wp:posOffset>
                </wp:positionV>
                <wp:extent cx="457200" cy="0"/>
                <wp:effectExtent l="0" t="0" r="12700" b="12700"/>
                <wp:wrapNone/>
                <wp:docPr id="70" name="Conector recto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E439185" id="Conector recto 70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2.35pt,6.8pt" to="1198.3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fMipQEAAJsDAAAOAAAAZHJzL2Uyb0RvYy54bWysU0uP1DAMviPxH6LcmXZWvFRNZw+7Ag4I&#10;Vrzu2dSZRiRxlIRp59/juDNdxENCiEvkxP4++7Od3fXsnThCyhZDL7ebVgoIGgcbDr38/OnVk5dS&#10;5KLCoBwG6OUJsrzeP360m2IHVziiGyAJIgm5m2Ivx1Ji1zRZj+BV3mCEQE6DyatC13RohqQmYveu&#10;uWrb582EaYgJNeRMr7eLU+6Z3xjQ5b0xGYpwvaTaCp+Jz/t6Nvud6g5JxdHqcxnqH6rwygZKulLd&#10;qqLEt2R/ofJWJ8xoykajb9AYq4E1kJpt+5Oaj6OKwFqoOTmubcr/j1a/O96Eu0RtmGLucrxLVcVs&#10;khfG2fiGZirZ+lKt6qOaxcwNPK0NhLkITY9Pn72goUihL65m4aq4mHJ5DehFNXrpbKjSVKeOb3Oh&#10;/BR6CaHLQzVslZODGuzCBzDCDpRrqYYXBW5cEkdFIx6+butIiYsjK8RY51ZQyyn/CDrHVhjw8vwt&#10;cI3mjBjKCvQ2YPpd1jJfSjVL/EX1orXKvsfhxLPhdtAGsLLzttYV+/HO8Ic/tf8OAAD//wMAUEsD&#10;BBQABgAIAAAAIQDD+LlC4wAAABABAAAPAAAAZHJzL2Rvd25yZXYueG1sTE/LTsMwELwj8Q/WInGj&#10;NgkKNI1T8RAHEBxoe+hxk7hJRLwOsZOmf88iDnBZaWdmZ2ey9Ww7MZnBt440XC8UCEOlq1qqNey2&#10;z1d3IHxAqrBzZDScjId1fn6WYVq5I32YaRNqwSbkU9TQhNCnUvqyMRb9wvWGmDu4wWLgdahlNeCR&#10;zW0nI6USabEl/tBgbx4bU35uRqthWTzMvVSve/V22m9fdhO+H8YvrS8v5qcVj/sViGDm8HcBPx04&#10;P+QcrHAjVV50GqI4urllLTNxAoIVUbxMGCl+EZln8n+R/BsAAP//AwBQSwECLQAUAAYACAAAACEA&#10;toM4kv4AAADhAQAAEwAAAAAAAAAAAAAAAAAAAAAAW0NvbnRlbnRfVHlwZXNdLnhtbFBLAQItABQA&#10;BgAIAAAAIQA4/SH/1gAAAJQBAAALAAAAAAAAAAAAAAAAAC8BAABfcmVscy8ucmVsc1BLAQItABQA&#10;BgAIAAAAIQCFLfMipQEAAJsDAAAOAAAAAAAAAAAAAAAAAC4CAABkcnMvZTJvRG9jLnhtbFBLAQIt&#10;ABQABgAIAAAAIQDD+LlC4wAAABABAAAPAAAAAAAAAAAAAAAAAP8DAABkcnMvZG93bnJldi54bWxQ&#10;SwUGAAAAAAQABADzAAAADwUAAAAA&#10;" strokecolor="black [3200]" strokeweight=".5pt">
                <v:stroke joinstyle="miter"/>
              </v:lin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72B0AF8" wp14:editId="195089FD">
                <wp:simplePos x="0" y="0"/>
                <wp:positionH relativeFrom="column">
                  <wp:posOffset>11793220</wp:posOffset>
                </wp:positionH>
                <wp:positionV relativeFrom="paragraph">
                  <wp:posOffset>83820</wp:posOffset>
                </wp:positionV>
                <wp:extent cx="2641600" cy="377190"/>
                <wp:effectExtent l="0" t="0" r="12700" b="16510"/>
                <wp:wrapNone/>
                <wp:docPr id="43" name="Cuadro de text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377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0B11" w:rsidRPr="00725FA8" w:rsidRDefault="002B0B11" w:rsidP="002B0B1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TE</w:t>
                            </w:r>
                            <w:r w:rsidR="00601B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72B0AF8" id="Cuadro de texto 43" o:spid="_x0000_s1034" type="#_x0000_t202" style="position:absolute;left:0;text-align:left;margin-left:928.6pt;margin-top:6.6pt;width:208pt;height:29.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Tm9VwIAALMEAAAOAAAAZHJzL2Uyb0RvYy54bWysVMtu2zAQvBfoPxC8N7Idx0mMyIHrIEWB&#10;oAmQFDnTFBULpbjskraUfn2H9COP9lT0QnEfHHJndnVx2bdWbAyHhlwph0cDKYzTVDXuqZTfH64/&#10;nUkRonKVsuRMKZ9NkJezjx8uOj81I1qRrQwLgLgw7XwpVzH6aVEEvTKtCkfkjUOwJm5VhMlPRcWq&#10;A3pri9FgMCk64sozaRMCvFfboJxl/Lo2Ot7WdTBR2FLibTGvnNdlWovZhZo+sfKrRu+eof7hFa1q&#10;HC49QF2pqMSamz+g2kYzBarjkaa2oLputMk1oJrh4F019yvlTa4F5AR/oCn8P1j9bXPHoqlKOT6W&#10;wqkWGi3WqmISlRHR9JEEIqCp82GK7HuP/Nh/ph5y7/0BzlR9X3ObvqhLIA7Cnw8kA0poOEeT8XAy&#10;QEgjdnx6OjzPKhQvpz2H+MVQK9KmlAwRM7dqcxMiXoLUfUq6LJBtquvG2mykxjELy2KjILmN+Y04&#10;8SbLOtGVcnJ8MsjAb2IJ+nB+aZX+kap8iwDLOjgTJ9va0y72yz5TebbnZUnVM+hi2vZd8Pq6AfyN&#10;CvFOMRoNNGB44i2W2hLeRLudFCviX3/zp3zoj6gUHRq3lOHnWrGRwn516Izz4XicOj0b45PTEQx+&#10;HVm+jrh1uyAQNcSYep23KT/a/bZmah8xY/N0K0LKadxdSh15byzidqAwpdrM5zkN3e1VvHH3Xifw&#10;JE0i9qF/VOx3wqbu+kb7JlfTd/puc9NJR/N1pLrJ4iemt7zuBMBkZH12U5xG77Wds17+NbPfAAAA&#10;//8DAFBLAwQUAAYACAAAACEA7KPegt8AAAALAQAADwAAAGRycy9kb3ducmV2LnhtbEyPzU7DMBCE&#10;70i8g7VI3KhTA3UV4lSAqBDqiZT27MYmseqf1Hbb8PZsT3DaGe1o9ttqMTpLTjomE7yA6aQAon0b&#10;lPGdgK/18m4OJGXplbTBawE/OsGivr6qZKnC2X/qU5M7giU+lVJAn/NQUpraXjuZJmHQHnffITqZ&#10;0caOqijPWO4sZUUxo04ajxd6OejXXrf75ugEHDZx/TA1b9ul/WjMge9XL++SC3F7Mz4/Acl6zH9h&#10;uOAjOtTItAtHrxKx6OePnGEW1T1OTDDGL2ongLMZ0Lqi/3+ofwEAAP//AwBQSwECLQAUAAYACAAA&#10;ACEAtoM4kv4AAADhAQAAEwAAAAAAAAAAAAAAAAAAAAAAW0NvbnRlbnRfVHlwZXNdLnhtbFBLAQIt&#10;ABQABgAIAAAAIQA4/SH/1gAAAJQBAAALAAAAAAAAAAAAAAAAAC8BAABfcmVscy8ucmVsc1BLAQIt&#10;ABQABgAIAAAAIQAySTm9VwIAALMEAAAOAAAAAAAAAAAAAAAAAC4CAABkcnMvZTJvRG9jLnhtbFBL&#10;AQItABQABgAIAAAAIQDso96C3wAAAAsBAAAPAAAAAAAAAAAAAAAAALEEAABkcnMvZG93bnJldi54&#10;bWxQSwUGAAAAAAQABADzAAAAvQUAAAAA&#10;" fillcolor="white [3201]" strokeweight=".5pt">
                <v:textbox>
                  <w:txbxContent>
                    <w:p w:rsidR="002B0B11" w:rsidRPr="00725FA8" w:rsidRDefault="002B0B11" w:rsidP="002B0B1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TE</w:t>
                      </w:r>
                      <w:r w:rsidR="00601B9F">
                        <w:rPr>
                          <w:rFonts w:ascii="Arial" w:hAnsi="Arial" w:cs="Arial"/>
                          <w:sz w:val="28"/>
                          <w:szCs w:val="28"/>
                        </w:rPr>
                        <w:t>FIM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0CA4126" wp14:editId="3A321B4F">
                <wp:simplePos x="0" y="0"/>
                <wp:positionH relativeFrom="column">
                  <wp:posOffset>8709660</wp:posOffset>
                </wp:positionH>
                <wp:positionV relativeFrom="paragraph">
                  <wp:posOffset>71029</wp:posOffset>
                </wp:positionV>
                <wp:extent cx="2187575" cy="377190"/>
                <wp:effectExtent l="0" t="0" r="9525" b="16510"/>
                <wp:wrapNone/>
                <wp:docPr id="38" name="Cuadro de tex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7575" cy="377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0B11" w:rsidRPr="00725FA8" w:rsidRDefault="002B0B11" w:rsidP="002B0B1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PACHON MARTINET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0CA4126" id="Cuadro de texto 38" o:spid="_x0000_s1035" type="#_x0000_t202" style="position:absolute;left:0;text-align:left;margin-left:685.8pt;margin-top:5.6pt;width:172.25pt;height:29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77xVwIAALMEAAAOAAAAZHJzL2Uyb0RvYy54bWysVMtu2zAQvBfoPxC8N7KdOE6MyIHrIEWB&#10;oAmQFDnTFBULpbjskraUfn2H9COP9lT0QnEfHHJndnVx2bdWbAyHhlwph0cDKYzTVDXuqZTfH64/&#10;nUkRonKVsuRMKZ9NkJezjx8uOj81I1qRrQwLgLgw7XwpVzH6aVEEvTKtCkfkjUOwJm5VhMlPRcWq&#10;A3pri9FgcFp0xJVn0iYEeK+2QTnL+HVtdLyt62CisKXE22JeOa/LtBazCzV9YuVXjd49Q/3DK1rV&#10;OFx6gLpSUYk1N39AtY1mClTHI01tQXXdaJNrQDXDwbtq7lfKm1wLyAn+QFP4f7D62+aORVOV8hhK&#10;OdVCo8VaVUyiMiKaPpJABDR1PkyRfe+RH/vP1EPuvT/Amarva27TF3UJxEH484FkQAkN52h4NhlP&#10;xlJoxI4nk+F5VqF4Oe05xC+GWpE2pWSImLlVm5sQ8RKk7lPSZYFsU1031mYjNY5ZWBYbBcltzG/E&#10;iTdZ1omulKfH40EGfhNL0IfzS6v0j1TlWwRY1sGZONnWnnaxX/aZyvM9L0uqnkEX07bvgtfXDeBv&#10;VIh3itFoYAjDE2+x1JbwJtrtpFgR//qbP+VDf0Sl6NC4pQw/14qNFParQ2ecD09OUqdn42Q8GcHg&#10;15Hl64hbtwsCUUOMqdd5m/Kj3W9rpvYRMzZPtyKknMbdpdSR98YibgcKU6rNfJ7T0N1exRt373UC&#10;T9IkYh/6R8V+J2zqrm+0b3I1fafvNjeddDRfR6qbLH5iesvrTgBMRtZnN8Vp9F7bOevlXzP7DQAA&#10;//8DAFBLAwQUAAYACAAAACEAWj396d8AAAALAQAADwAAAGRycy9kb3ducmV2LnhtbEyPzU7DMBCE&#10;70i8g7VI3KjjghKUxqkAUSHEqSn07CZLYtU/qe224e3ZnuC2szua/aZaTtawE4aovZMgZhkwdK3v&#10;tOslfG5Wd4/AYlKuU8Y7lPCDEZb19VWlys6f3RpPTeoZhbhYKglDSmPJeWwHtCrO/IiObt8+WJVI&#10;hp53QZ0p3Bo+z7KcW6UdfRjUiC8DtvvmaCUcvsLmQejX7cq8N/pQ7D+e31Qh5e3N9LQAlnBKf2a4&#10;4BM61MS080fXRWZI3xciJy9NYg7s4qCFALaTUGQ58Lri/zvUvwAAAP//AwBQSwECLQAUAAYACAAA&#10;ACEAtoM4kv4AAADhAQAAEwAAAAAAAAAAAAAAAAAAAAAAW0NvbnRlbnRfVHlwZXNdLnhtbFBLAQIt&#10;ABQABgAIAAAAIQA4/SH/1gAAAJQBAAALAAAAAAAAAAAAAAAAAC8BAABfcmVscy8ucmVsc1BLAQIt&#10;ABQABgAIAAAAIQDzd77xVwIAALMEAAAOAAAAAAAAAAAAAAAAAC4CAABkcnMvZTJvRG9jLnhtbFBL&#10;AQItABQABgAIAAAAIQBaPf3p3wAAAAsBAAAPAAAAAAAAAAAAAAAAALEEAABkcnMvZG93bnJldi54&#10;bWxQSwUGAAAAAAQABADzAAAAvQUAAAAA&#10;" fillcolor="white [3201]" strokeweight=".5pt">
                <v:textbox>
                  <w:txbxContent>
                    <w:p w:rsidR="002B0B11" w:rsidRPr="00725FA8" w:rsidRDefault="002B0B11" w:rsidP="002B0B1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PACHON MARTINET</w:t>
                      </w:r>
                    </w:p>
                  </w:txbxContent>
                </v:textbox>
              </v:shape>
            </w:pict>
          </mc:Fallback>
        </mc:AlternateContent>
      </w:r>
    </w:p>
    <w:p w:rsidR="00565321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C43E474" wp14:editId="63A00138">
                <wp:simplePos x="0" y="0"/>
                <wp:positionH relativeFrom="column">
                  <wp:posOffset>10898772</wp:posOffset>
                </wp:positionH>
                <wp:positionV relativeFrom="paragraph">
                  <wp:posOffset>127288</wp:posOffset>
                </wp:positionV>
                <wp:extent cx="895547" cy="0"/>
                <wp:effectExtent l="0" t="0" r="6350" b="12700"/>
                <wp:wrapNone/>
                <wp:docPr id="61" name="Conector rect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55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51CCB41" id="Conector recto 61" o:spid="_x0000_s1026" style="position:absolute;flip:x 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8.15pt,10pt" to="928.6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SkKpwEAAJsDAAAOAAAAZHJzL2Uyb0RvYy54bWysU0tv2zAMvhfYfxB0X+wUfRpxemjR7lCs&#10;RdvtrspULFQvUFrs/PtRcuIOewDDsItAifw+8iOp1dVoDdsCRu1dy5eLmjNw0nfabVr+5eX24wVn&#10;MQnXCeMdtHwHkV+tPxythtDAse+96QAZkbjYDKHlfUqhqaooe7AiLnwAR07l0YpEV9xUHYqB2K2p&#10;juv6rBo8dgG9hBjp9WZy8nXhVwpkelAqQmKm5VRbKieW8zWf1Xolmg2K0Gu5L0P8QxVWaEdJZ6ob&#10;kQT7hvoXKqsl+uhVWkhvK6+UllA0kJpl/ZOa514EKFqoOTHMbYr/j1Z+3l67R6Q2DCE2MTxiVjEq&#10;tEwZHT7RTHmxvmYr+6hmNpYG7uYGwpiYpMeLy9PTk3PO5MFVTVwZFzCmO/CWZaPlRrssTTRiex8T&#10;5afQQwhd3qspVtoZyMHGPYFiuqNcUzVlUeDaINsKGnH3tswjJa4SmSFKGzOD6pLyj6B9bIZBWZ6/&#10;Bc7RJaN3aQZa7Tz+LmsaD6WqKf6getKaZb/6bldmU9pBG1CU7bc1r9iP9wJ//1Pr7wAAAP//AwBQ&#10;SwMEFAAGAAgAAAAhAJooV8ziAAAAEAEAAA8AAABkcnMvZG93bnJldi54bWxMT8tOwzAQvCPxD9Yi&#10;caN2QbQljVPxEAdQOdD20OMmdpOIeB1iJ03/nq04wGWlmZ2d2UlXo2vEYLtQe9IwnSgQlgpvaio1&#10;7LavNwsQISIZbDxZDScbYJVdXqSYGH+kTztsYinYhEKCGqoY20TKUFTWYZj41hLvDr5zGBl2pTQd&#10;HtncNfJWqZl0WBMnVNja58oWX5veaXjIn8ZWqve9Wp/227fdgB+H/lvr66vxZcnjcQki2jH+XcC5&#10;A/8PGT+W+55MEA3j+XR2x1oNHAbirFjcz5nJfxmZpfJ/kewHAAD//wMAUEsBAi0AFAAGAAgAAAAh&#10;ALaDOJL+AAAA4QEAABMAAAAAAAAAAAAAAAAAAAAAAFtDb250ZW50X1R5cGVzXS54bWxQSwECLQAU&#10;AAYACAAAACEAOP0h/9YAAACUAQAACwAAAAAAAAAAAAAAAAAvAQAAX3JlbHMvLnJlbHNQSwECLQAU&#10;AAYACAAAACEAi8kpCqcBAACbAwAADgAAAAAAAAAAAAAAAAAuAgAAZHJzL2Uyb0RvYy54bWxQSwEC&#10;LQAUAAYACAAAACEAmihXzOIAAAAQAQAADwAAAAAAAAAAAAAAAAAB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E0DD806" wp14:editId="142515EE">
                <wp:simplePos x="0" y="0"/>
                <wp:positionH relativeFrom="column">
                  <wp:posOffset>8534907</wp:posOffset>
                </wp:positionH>
                <wp:positionV relativeFrom="paragraph">
                  <wp:posOffset>130302</wp:posOffset>
                </wp:positionV>
                <wp:extent cx="174752" cy="254"/>
                <wp:effectExtent l="0" t="0" r="15875" b="12700"/>
                <wp:wrapNone/>
                <wp:docPr id="54" name="Conector rect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752" cy="2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6ECA52F" id="Conector recto 54" o:spid="_x0000_s1026" style="position:absolute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2.05pt,10.25pt" to="685.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jGYowEAAJMDAAAOAAAAZHJzL2Uyb0RvYy54bWysU01P3DAQvVfiP1i+s8muoFTRZjmACoeq&#10;RdD+AOOMN1Ztj2W7m+y/rz3ZDahUCCEulj/mvZn3Zry+HK1hOwhRo2v5clFzBk5ip9225b9+fj39&#10;wllMwnXCoIOW7yHyy83Jp/XgG1hhj6aDwDKJi83gW96n5JuqirIHK+ICPbj8qDBYkfIxbKsuiCGz&#10;W1Ot6vpzNWDofEAJMebb6+mRb4hfKZDph1IREjMtz7UlWgOtj2WtNmvRbIPwvZaHMsQ7qrBCu5x0&#10;proWSbA/Qb+gsloGjKjSQqKtUCktgTRkNcv6HzUPvfBAWrI50c82xY+jld93V+4uZBsGH5vo70JR&#10;MapgmTLa3+aekq5cKRvJtv1sG4yJyXy5vDi7OF9xJvPT6vyseFpNHIXLh5huAC0rm5Yb7Yok0Yjd&#10;t5im0GNIxj1VQbu0N1CCjbsHxXRXshGaBgSuTGA7kVvb/V4e0lJkgShtzAyqXwcdYgsMaGjeCpyj&#10;KSO6NAOtdhj+lzWNx1LVFH9UPWktsh+x21NPyI7ceTL0MKVltJ6fCf70lzZ/AQAA//8DAFBLAwQU&#10;AAYACAAAACEAeYWh+N8AAAAQAQAADwAAAGRycy9kb3ducmV2LnhtbExPTU/DMAy9I/EfIiNxY0m3&#10;tUNd02kMIc5sXHZLG9NWNE5psq38ezxxgIulZz+/j2IzuV6ccQydJw3JTIFAqr3tqNHwfnh5eAQR&#10;oiFrek+o4RsDbMrbm8Lk1l/oDc/72AgWoZAbDW2MQy5lqFt0Jsz8gMS3Dz86ExmOjbSjubC46+Vc&#10;qUw60xE7tGbAXYv15/7kNBxenZqq2O2QvlZqe3xKMzqmWt/fTc9rHts1iIhT/PuAawfODyUHq/yJ&#10;bBA948VymTBXw1ylIK6MxSrJQFS/G1kW8n+R8gcAAP//AwBQSwECLQAUAAYACAAAACEAtoM4kv4A&#10;AADhAQAAEwAAAAAAAAAAAAAAAAAAAAAAW0NvbnRlbnRfVHlwZXNdLnhtbFBLAQItABQABgAIAAAA&#10;IQA4/SH/1gAAAJQBAAALAAAAAAAAAAAAAAAAAC8BAABfcmVscy8ucmVsc1BLAQItABQABgAIAAAA&#10;IQA2DjGYowEAAJMDAAAOAAAAAAAAAAAAAAAAAC4CAABkcnMvZTJvRG9jLnhtbFBLAQItABQABgAI&#10;AAAAIQB5haH43wAAABABAAAPAAAAAAAAAAAAAAAAAP0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 w:rsidR="00B7418D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3153864</wp:posOffset>
                </wp:positionH>
                <wp:positionV relativeFrom="paragraph">
                  <wp:posOffset>130991</wp:posOffset>
                </wp:positionV>
                <wp:extent cx="669925" cy="0"/>
                <wp:effectExtent l="0" t="0" r="15875" b="12700"/>
                <wp:wrapNone/>
                <wp:docPr id="22" name="Conector rec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8DC8515" id="Conector recto 22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35pt,10.3pt" to="301.1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ynLmQEAAIcDAAAOAAAAZHJzL2Uyb0RvYy54bWysU01P4zAQva+0/8HynSatRAVRUw4guKwW&#10;xO7+AOOMGwvbY9neJv33jN02RewKIcTF8cd7b+bNTFZXozVsCyFqdC2fz2rOwEnstNu0/M/v27ML&#10;zmISrhMGHbR8B5Ffrb9/Ww2+gQX2aDoIjERcbAbf8j4l31RVlD1YEWfowdGjwmBFomPYVF0QA6lb&#10;Uy3qelkNGDofUEKMdHuzf+Troq8UyHSvVITETMspt1TWUNanvFbrlWg2Qfhey0Ma4hNZWKEdBZ2k&#10;bkQS7G/Q/0hZLQNGVGkm0VaolJZQPJCbef3Gza9eeCheqDjRT2WKXycrf26v3UOgMgw+NtE/hOxi&#10;VMHmL+XHxlKs3VQsGBOTdLlcXl4uzjmTx6fqxPMhpjtAy/Km5Ua7bEM0YvsjJopF0COEDqfIZZd2&#10;BjLYuEdQTHcUa17YZSjg2gS2FdTO7nme20daBZkpShszker3SQdspkEZlI8SJ3SJiC5NRKsdhv9F&#10;TeMxVbXHH13vvWbbT9jtSh9KOajbxdlhMvM4vT4X+un/Wb8AAAD//wMAUEsDBBQABgAIAAAAIQDL&#10;fwZf4AAAAA4BAAAPAAAAZHJzL2Rvd25yZXYueG1sTE/LTsMwELwj8Q/WInGjNhYKkMapqiKEuCCa&#10;wt2NXSetvY5sJw1/jxEHuKy0O7PzqFazs2TSIfYeBdwuGBCNrVc9GgEfu+ebByAxSVTSetQCvnSE&#10;VX15UclS+TNu9dQkQ7IIxlIK6FIaSkpj22kn48IPGjN28MHJlNdgqArynMWdpZyxgjrZY3bo5KA3&#10;nW5PzegE2NcwfZqNWcfxZVs0x/cDf9tNQlxfzU/LPNZLIEnP6e8Dfjrk/FDnYHs/oorECrh7LO4z&#10;VQBnBZBMKBjnQPa/B1pX9H+N+hsAAP//AwBQSwECLQAUAAYACAAAACEAtoM4kv4AAADhAQAAEwAA&#10;AAAAAAAAAAAAAAAAAAAAW0NvbnRlbnRfVHlwZXNdLnhtbFBLAQItABQABgAIAAAAIQA4/SH/1gAA&#10;AJQBAAALAAAAAAAAAAAAAAAAAC8BAABfcmVscy8ucmVsc1BLAQItABQABgAIAAAAIQAjiynLmQEA&#10;AIcDAAAOAAAAAAAAAAAAAAAAAC4CAABkcnMvZTJvRG9jLnhtbFBLAQItABQABgAIAAAAIQDLfwZf&#10;4AAAAA4BAAAPAAAAAAAAAAAAAAAAAPMDAABkcnMvZG93bnJldi54bWxQSwUGAAAAAAQABADzAAAA&#10;AAUAAAAA&#10;" strokecolor="black [3200]" strokeweight=".5pt">
                <v:stroke joinstyle="miter"/>
              </v:line>
            </w:pict>
          </mc:Fallback>
        </mc:AlternateContent>
      </w:r>
    </w:p>
    <w:p w:rsidR="00565321" w:rsidRDefault="0089406B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57E4BF4" wp14:editId="7934831D">
                <wp:simplePos x="0" y="0"/>
                <wp:positionH relativeFrom="column">
                  <wp:posOffset>15449731</wp:posOffset>
                </wp:positionH>
                <wp:positionV relativeFrom="paragraph">
                  <wp:posOffset>66584</wp:posOffset>
                </wp:positionV>
                <wp:extent cx="0" cy="669472"/>
                <wp:effectExtent l="0" t="0" r="12700" b="16510"/>
                <wp:wrapNone/>
                <wp:docPr id="72" name="Conector recto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69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5C81AF4" id="Conector recto 72" o:spid="_x0000_s1026" style="position:absolute;flip:x 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6.5pt,5.25pt" to="1216.5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Fe9pQEAAJsDAAAOAAAAZHJzL2Uyb0RvYy54bWysU01v2zAMvQ/YfxB0X+wEQ9YZcXpose1Q&#10;dMXW9a7KVCxMX5C02Pn3pejEHbYWKIpeBErie+R7ojbnozVsDzFp71q+XNScgZO+027X8l+3Xz6c&#10;cZaycJ0w3kHLD5D4+fb9u80QGlj53psOIkMSl5ohtLzPOTRVlWQPVqSFD+DwUvloRcZt3FVdFAOy&#10;W1Ot6npdDT52IXoJKeHp5XTJt8SvFMj8XakEmZmWY2+Z1kjrfVmr7UY0uyhCr+WxDfGKLqzQDovO&#10;VJciC/Yn6v+orJbRJ6/yQnpbeaW0BNKAapb1P2p+9iIAaUFzUphtSm9HK6/3F+4mog1DSE0KN7Go&#10;GFW0TBkdvuGbcoruSlTusGc2koGH2UAYM5PTocTT9frzx0+r4m01cRVciCl/BW9ZCVputCvSRCP2&#10;VylPqacUxD12Q1E+GCjJxv0AxXSHtaZuaFDgwkS2F/jE3e/lsSxlFojSxsygmko+CzrmFhjQ8LwU&#10;OGdTRe/yDLTa+fhU1TyeWlVT/kn1pLXIvvfdgd6G7MAJIEOP01pG7O89wR//1PYBAAD//wMAUEsD&#10;BBQABgAIAAAAIQDjwIUP4wAAABEBAAAPAAAAZHJzL2Rvd25yZXYueG1sTE9NT8MwDL0j8R8iI3Fj&#10;yTaGWNd04kMcQOPAtsOObpO1FY1TmrTr/j1GQoKLJb9nv490PbpGDLYLtScN04kCYanwpqZSw373&#10;cnMPIkQkg40nq+FsA6yzy4sUE+NP9GGHbSwFi1BIUEMVY5tIGYrKOgwT31pi7ug7h5HXrpSmwxOL&#10;u0bOlLqTDmtihwpb+1TZ4nPbOw3L/HFspXo7qM35sHvdD/h+7L+0vr4an1c8HlYgoh3j3wf8dOD8&#10;kHGw3Pdkgmg0zG7nc24UmVELEHzxi+SMTBdLkFkq/zfJvgEAAP//AwBQSwECLQAUAAYACAAAACEA&#10;toM4kv4AAADhAQAAEwAAAAAAAAAAAAAAAAAAAAAAW0NvbnRlbnRfVHlwZXNdLnhtbFBLAQItABQA&#10;BgAIAAAAIQA4/SH/1gAAAJQBAAALAAAAAAAAAAAAAAAAAC8BAABfcmVscy8ucmVsc1BLAQItABQA&#10;BgAIAAAAIQBbmFe9pQEAAJsDAAAOAAAAAAAAAAAAAAAAAC4CAABkcnMvZTJvRG9jLnhtbFBLAQIt&#10;ABQABgAIAAAAIQDjwIUP4wAAABEBAAAPAAAAAAAAAAAAAAAAAP8DAABkcnMvZG93bnJldi54bWxQ&#10;SwUGAAAAAAQABADzAAAADwUAAAAA&#10;" strokecolor="black [3200]" strokeweight=".5pt">
                <v:stroke joinstyle="miter"/>
              </v:line>
            </w:pict>
          </mc:Fallback>
        </mc:AlternateContent>
      </w: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83366EB" wp14:editId="27001CBD">
                <wp:simplePos x="0" y="0"/>
                <wp:positionH relativeFrom="column">
                  <wp:posOffset>11793220</wp:posOffset>
                </wp:positionH>
                <wp:positionV relativeFrom="paragraph">
                  <wp:posOffset>116205</wp:posOffset>
                </wp:positionV>
                <wp:extent cx="2641600" cy="377190"/>
                <wp:effectExtent l="0" t="0" r="12700" b="16510"/>
                <wp:wrapNone/>
                <wp:docPr id="48" name="Cuadro de tex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377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56CD" w:rsidRPr="00725FA8" w:rsidRDefault="006456CD" w:rsidP="006456C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TEIC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83366EB" id="Cuadro de texto 48" o:spid="_x0000_s1036" type="#_x0000_t202" style="position:absolute;left:0;text-align:left;margin-left:928.6pt;margin-top:9.15pt;width:208pt;height:29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1+VQIAALQEAAAOAAAAZHJzL2Uyb0RvYy54bWysVMtu2zAQvBfoPxC8N7Icx2mMyIHrIEUB&#10;IwngFDnTFGULpbgsSVtyv75D+pm0p6IXivvgkDuzq9u7rtFso5yvyRQ8v+hxpoyksjbLgn9/efj0&#10;mTMfhCmFJqMKvlWe340/frht7Uj1aUW6VI4BxPhRawu+CsGOsszLlWqEvyCrDIIVuUYEmG6ZlU60&#10;QG901u/1hllLrrSOpPIe3vtdkI8TflUpGZ6qyqvAdMHxtpBWl9ZFXLPxrRgtnbCrWu6fIf7hFY2o&#10;DS49Qt2LINja1X9ANbV05KkKF5KajKqqlirVgGry3rtq5ithVaoF5Hh7pMn/P1j5uHl2rC4LPoBS&#10;RjTQaLoWpSNWKhZUF4ghAppa60fInlvkh+4LdZD74Pdwxuq7yjXxi7oY4iB8eyQZUEzC2R8O8mEP&#10;IYnY5fV1fpNUyE6nrfPhq6KGxU3BHURM3IrNzAe8BKmHlHiZJ12XD7XWyYiNo6basY2A5DqkN+LE&#10;myxtWFvw4eVVLwG/iUXo4/mFFvJHrPItAixt4Iyc7GqPu9AtukRlniqKrgWVW/DlaNd43sqHGvgz&#10;4cOzcOg08IDpCU9YKk14FO13nK3I/fqbP+ajARDlrEXnFtz/XAunONPfDFrjJh8MYqsnY3B13Yfh&#10;ziOL84hZN1MCUznm1Mq0jflBH7aVo+YVQzaJtyIkjMTdBZfBHYxp2E0UxlSqySSlob2tCDMztzKC&#10;R20isy/dq3B2r2xsr0c6dLkYvRN4lxtPGpqsA1V1Uv/E614BjEYSaD/GcfbO7ZR1+tmMfwMAAP//&#10;AwBQSwMEFAAGAAgAAAAhAEUezwTfAAAACwEAAA8AAABkcnMvZG93bnJldi54bWxMj8FOwzAQRO9I&#10;/IO1SNyo0xRwFeJUgKgQ6omU9uwmJrFqr1PbbcPfsz3BbWd3NPumXIzOspMO0XiUMJ1kwDQ2vjXY&#10;SfhaL+/mwGJS2CrrUUv40REW1fVVqYrWn/FTn+rUMQrBWCgJfUpDwXlseu1UnPhBI92+fXAqkQwd&#10;b4M6U7izPM+yR+6UQfrQq0G/9rrZ10cn4bAJ6/upedsu7UdtDmK/enlXQsrbm/H5CVjSY/ozwwWf&#10;0KEipp0/YhuZJT1/EDl5L9MMGDnyXMxos5MghABelfx/h+oXAAD//wMAUEsBAi0AFAAGAAgAAAAh&#10;ALaDOJL+AAAA4QEAABMAAAAAAAAAAAAAAAAAAAAAAFtDb250ZW50X1R5cGVzXS54bWxQSwECLQAU&#10;AAYACAAAACEAOP0h/9YAAACUAQAACwAAAAAAAAAAAAAAAAAvAQAAX3JlbHMvLnJlbHNQSwECLQAU&#10;AAYACAAAACEAJ94NflUCAAC0BAAADgAAAAAAAAAAAAAAAAAuAgAAZHJzL2Uyb0RvYy54bWxQSwEC&#10;LQAUAAYACAAAACEARR7PBN8AAAALAQAADwAAAAAAAAAAAAAAAACvBAAAZHJzL2Rvd25yZXYueG1s&#10;UEsFBgAAAAAEAAQA8wAAALsFAAAAAA==&#10;" fillcolor="white [3201]" strokeweight=".5pt">
                <v:textbox>
                  <w:txbxContent>
                    <w:p w:rsidR="006456CD" w:rsidRPr="00725FA8" w:rsidRDefault="006456CD" w:rsidP="006456C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TEIC</w:t>
                      </w:r>
                    </w:p>
                  </w:txbxContent>
                </v:textbox>
              </v:shape>
            </w:pict>
          </mc:Fallback>
        </mc:AlternateContent>
      </w:r>
      <w:r w:rsidR="00B7418D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85CDBC" wp14:editId="12328F53">
                <wp:simplePos x="0" y="0"/>
                <wp:positionH relativeFrom="column">
                  <wp:posOffset>4067900</wp:posOffset>
                </wp:positionH>
                <wp:positionV relativeFrom="paragraph">
                  <wp:posOffset>116476</wp:posOffset>
                </wp:positionV>
                <wp:extent cx="0" cy="799647"/>
                <wp:effectExtent l="0" t="0" r="12700" b="13335"/>
                <wp:wrapNone/>
                <wp:docPr id="23" name="Conector rec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7996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161E19E" id="Conector recto 23" o:spid="_x0000_s1026" style="position:absolute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3pt,9.15pt" to="320.3pt,7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Iw2pQEAAJsDAAAOAAAAZHJzL2Uyb0RvYy54bWysU01P3DAQvVfiP1i+d5NFFZRosxxAbQ8I&#10;UAu9G2e8seovjd1N9t8zdnYDokVCiIs1tue9mfc8Xp2P1rAtYNTetXy5qDkDJ32n3abl93ffPn/l&#10;LCbhOmG8g5bvIPLz9dGn1RAaOPa9Nx0gIxIXmyG0vE8pNFUVZQ9WxIUP4OhSebQi0RY3VYdiIHZr&#10;quO6PqkGj11ALyFGOr2cLvm68CsFMt0oFSEx03LqLZUVy/qQ12q9Es0GRei13Lch3tGFFdpR0Znq&#10;UiTB/qL+h8pqiT56lRbS28orpSUUDaRmWb9Q86sXAYoWMieG2ab4cbTyenvhbpFsGEJsYrjFrGJU&#10;aJkyOvygN+Ul+p2jfEc9s7EYuJsNhDExOR1KOj09Ozv5cpq9rSaujAsY03fwluWg5Ua7LE00YnsV&#10;05R6SCHcUzclSjsDOdm4n6CY7qjW1E0ZFLgwyLaCnrj7s9yXLZkZorQxM6guJV8F7XMzDMrwvBU4&#10;Z5eK3qUZaLXz+L+qaTy0qqb8g+pJa5b94LtdeZtiB01AMXQ/rXnEnu8L/OlPrR8BAAD//wMAUEsD&#10;BBQABgAIAAAAIQAGi2zt4gAAAA8BAAAPAAAAZHJzL2Rvd25yZXYueG1sTE/LTsMwELwj8Q/WInGj&#10;dksUlTROxUMcQPRA20OPTrJNosbrEDtp+vcs4gCXlXZmdnYmXU+2FSP2vnGkYT5TIJAKVzZUadjv&#10;Xu+WIHwwVJrWEWq4oId1dn2VmqR0Z/rEcRsqwSbkE6OhDqFLpPRFjdb4meuQmDu63prAa1/Jsjdn&#10;NretXCgVS2sa4g+16fC5xuK0HayGh/xp6qR6P6iPy2H3th/N5jh8aX17M72seDyuQAScwt8F/HTg&#10;/JBxsNwNVHrRaogjFbOUieU9CBb8AjkDUbQAmaXyf4/sGwAA//8DAFBLAQItABQABgAIAAAAIQC2&#10;gziS/gAAAOEBAAATAAAAAAAAAAAAAAAAAAAAAABbQ29udGVudF9UeXBlc10ueG1sUEsBAi0AFAAG&#10;AAgAAAAhADj9If/WAAAAlAEAAAsAAAAAAAAAAAAAAAAALwEAAF9yZWxzLy5yZWxzUEsBAi0AFAAG&#10;AAgAAAAhAH6MjDalAQAAmwMAAA4AAAAAAAAAAAAAAAAALgIAAGRycy9lMm9Eb2MueG1sUEsBAi0A&#10;FAAGAAgAAAAhAAaLbO3iAAAADwEAAA8AAAAAAAAAAAAAAAAA/wMAAGRycy9kb3ducmV2LnhtbFBL&#10;BQYAAAAABAAEAPMAAAAOBQAAAAA=&#10;" strokecolor="black [3200]" strokeweight=".5pt">
                <v:stroke joinstyle="miter"/>
              </v:line>
            </w:pict>
          </mc:Fallback>
        </mc:AlternateContent>
      </w: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FE94127" wp14:editId="5275409F">
                <wp:simplePos x="0" y="0"/>
                <wp:positionH relativeFrom="column">
                  <wp:posOffset>8534061</wp:posOffset>
                </wp:positionH>
                <wp:positionV relativeFrom="paragraph">
                  <wp:posOffset>24945</wp:posOffset>
                </wp:positionV>
                <wp:extent cx="3265611" cy="9427"/>
                <wp:effectExtent l="0" t="0" r="11430" b="16510"/>
                <wp:wrapNone/>
                <wp:docPr id="60" name="Conector rect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65611" cy="94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A3DDEA8" id="Conector recto 60" o:spid="_x0000_s1026" style="position:absolute;flip:x 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95pt,1.95pt" to="929.1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zngqwEAAJ8DAAAOAAAAZHJzL2Uyb0RvYy54bWysU01v2zAMvRfYfxB0X+xka7oZcXpose1Q&#10;tEX3cVdlKhamL0ha7Pz7UnTiDtsKDMMuAi3yPfI90ZvL0Rq2h5i0dy1fLmrOwEnfabdr+dcvH16/&#10;4yxl4TphvIOWHyDxy+2rs80QGlj53psOIkMSl5ohtLzPOTRVlWQPVqSFD+AwqXy0IuNn3FVdFAOy&#10;W1Ot6npdDT52IXoJKeHt9ZTkW+JXCmS+UypBZqblOFumM9L5WM5quxHNLorQa3kcQ/zDFFZoh01n&#10;qmuRBfsR9W9UVsvok1d5Ib2tvFJaAmlANcv6FzWfexGAtKA5Kcw2pf9HK2/3V+4+og1DSE0K97Go&#10;GFW0TBkdPuGbcoq+lajkcGY2koGH2UAYM5N4+Wa1Pl8vESEx9/7t6qL4W018BRtiyh/BW1aClhvt&#10;ijzRiP1NylPpqQRxzxNRlA8GSrFxD6CY7rDfNBEtC1yZyPYCn7n7vjy2pcoCUdqYGVRTyxdBx9oC&#10;A1qgvwXO1dTRuzwDrXY+/qlrHk+jqqn+pHrSWmQ/+u5A70N24BaQoceNLWv28zfBn/+r7RMAAAD/&#10;/wMAUEsDBBQABgAIAAAAIQDRohef4gAAAA4BAAAPAAAAZHJzL2Rvd25yZXYueG1sTE/JTsMwEL0j&#10;8Q/WIHGjNl1QmsapWMQBBAfaHnqcJNMkIh6H2EnTv8c5wWVGT/PmLcl2NI0YqHO1ZQ33MwWCOLdF&#10;zaWGw/71LgLhPHKBjWXScCEH2/T6KsG4sGf+omHnSxFE2MWoofK+jaV0eUUG3cy2xOF2sp1BH2BX&#10;yqLDcxA3jZwr9SAN1hwcKmzpuaL8e9cbDevsaWylej+qj8tx/3YY8PPU/2h9ezO+bMJ43IDwNPq/&#10;D5g6hPyQhmCZ7blwogl4sVysA1fDtCZCtIrmIDINqyXINJH/a6S/AAAA//8DAFBLAQItABQABgAI&#10;AAAAIQC2gziS/gAAAOEBAAATAAAAAAAAAAAAAAAAAAAAAABbQ29udGVudF9UeXBlc10ueG1sUEsB&#10;Ai0AFAAGAAgAAAAhADj9If/WAAAAlAEAAAsAAAAAAAAAAAAAAAAALwEAAF9yZWxzLy5yZWxzUEsB&#10;Ai0AFAAGAAgAAAAhAO/jOeCrAQAAnwMAAA4AAAAAAAAAAAAAAAAALgIAAGRycy9lMm9Eb2MueG1s&#10;UEsBAi0AFAAGAAgAAAAhANGiF5/iAAAADgEAAA8AAAAAAAAAAAAAAAAABQ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725FA8" w:rsidRDefault="0089406B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C881DF6" wp14:editId="7CF24081">
                <wp:simplePos x="0" y="0"/>
                <wp:positionH relativeFrom="column">
                  <wp:posOffset>14955974</wp:posOffset>
                </wp:positionH>
                <wp:positionV relativeFrom="paragraph">
                  <wp:posOffset>151765</wp:posOffset>
                </wp:positionV>
                <wp:extent cx="2008415" cy="522514"/>
                <wp:effectExtent l="0" t="0" r="11430" b="11430"/>
                <wp:wrapNone/>
                <wp:docPr id="71" name="Cuadro de texto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8415" cy="5225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406B" w:rsidRPr="00725FA8" w:rsidRDefault="0089406B" w:rsidP="0089406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ACTO ADMIN. PARA VALIDACIÓN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C881DF6" id="Cuadro de texto 71" o:spid="_x0000_s1037" type="#_x0000_t202" style="position:absolute;left:0;text-align:left;margin-left:1177.65pt;margin-top:11.95pt;width:158.15pt;height:41.1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nmVgIAALQEAAAOAAAAZHJzL2Uyb0RvYy54bWysVE1v2zAMvQ/YfxB0XxxnST+COEWWIsOA&#10;oC2QDj0rshwbk0WNUmJnv36U7KRpt9OwiyyK1BP5HunZXVtrdlDoKjAZTwdDzpSRkFdml/Hvz6tP&#10;N5w5L0wuNBiV8aNy/G7+8cOssVM1ghJ0rpARiHHTxma89N5Ok8TJUtXCDcAqQ84CsBaeTNwlOYqG&#10;0GudjIbDq6QBzC2CVM7R6X3n5POIXxRK+seicMoznXHKzccV47oNazKfiekOhS0r2ach/iGLWlSG&#10;Hj1D3Qsv2B6rP6DqSiI4KPxAQp1AUVRSxRqomnT4rppNKayKtRA5zp5pcv8PVj4cnpBVecavU86M&#10;qEmj5V7kCCxXzKvWAyMP0dRYN6XojaV4336BluQ+nTs6DNW3BdbhS3Ux8hPhxzPJBMUkHZJqN+N0&#10;wpkk32Q0mqTjAJO83rbo/FcFNQubjCOJGLkVh7XzXegpJDzmQFf5qtI6GqFx1FIjOwiSXPuYI4G/&#10;idKGNRm/+jwZRuA3vgB9vr/VQv7o07uIIjxtKOfASVd72Pl220Yq0zMxW8iPxBdC13jOylVF+Gvh&#10;/JNA6jSiiKbHP9JSaKCkoN9xVgL++tt5iKcGIC9nDXVuxt3PvUDFmf5mqDVu0/E4tHo0xpPrERl4&#10;6dleesy+XgIxRepTdnEb4r0+bQuE+oWGbBFeJZcwkt7OuPR4Mpa+mygaU6kWixhG7W2FX5uNlQE8&#10;aBOYfW5fBNpe2dBeD3DqcjF9J3AXG24aWOw9FFVUP1Dd8dorQKMR+6cf4zB7l3aMev3ZzH8DAAD/&#10;/wMAUEsDBBQABgAIAAAAIQAey/Vp4QAAAAwBAAAPAAAAZHJzL2Rvd25yZXYueG1sTI/LTsMwEEX3&#10;SPyDNUjsqJOUJhDiVICoUMWKFFi78ZBY9SON3Tb8PdMV7GY0R3fOrZaTNeyIY9DeCUhnCTB0rVfa&#10;dQI+NqubO2AhSqek8Q4F/GCAZX15UclS+ZN7x2MTO0YhLpRSQB/jUHIe2h6tDDM/oKPbtx+tjLSO&#10;HVejPFG4NTxLkpxbqR196OWAzz22u+ZgBew/x81tql++Vmbd6H2xe3t6lYUQ11fT4wOwiFP8g+Gs&#10;T+pQk9PWH5wKzAjI5ovFnNjzdA+MiCwv0hzYltgkz4DXFf9fov4FAAD//wMAUEsBAi0AFAAGAAgA&#10;AAAhALaDOJL+AAAA4QEAABMAAAAAAAAAAAAAAAAAAAAAAFtDb250ZW50X1R5cGVzXS54bWxQSwEC&#10;LQAUAAYACAAAACEAOP0h/9YAAACUAQAACwAAAAAAAAAAAAAAAAAvAQAAX3JlbHMvLnJlbHNQSwEC&#10;LQAUAAYACAAAACEAQC0J5lYCAAC0BAAADgAAAAAAAAAAAAAAAAAuAgAAZHJzL2Uyb0RvYy54bWxQ&#10;SwECLQAUAAYACAAAACEAHsv1aeEAAAAMAQAADwAAAAAAAAAAAAAAAACwBAAAZHJzL2Rvd25yZXYu&#10;eG1sUEsFBgAAAAAEAAQA8wAAAL4FAAAAAA==&#10;" fillcolor="white [3201]" strokeweight=".5pt">
                <v:textbox>
                  <w:txbxContent>
                    <w:p w:rsidR="0089406B" w:rsidRPr="00725FA8" w:rsidRDefault="0089406B" w:rsidP="0089406B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ACTO ADMIN. PARA VALIDACIÓN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DABFDD3" wp14:editId="5A35769F">
                <wp:simplePos x="0" y="0"/>
                <wp:positionH relativeFrom="column">
                  <wp:posOffset>11793220</wp:posOffset>
                </wp:positionH>
                <wp:positionV relativeFrom="paragraph">
                  <wp:posOffset>48260</wp:posOffset>
                </wp:positionV>
                <wp:extent cx="2641600" cy="377190"/>
                <wp:effectExtent l="0" t="0" r="12700" b="16510"/>
                <wp:wrapNone/>
                <wp:docPr id="49" name="Cuadro de text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377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56CD" w:rsidRPr="00725FA8" w:rsidRDefault="006456CD" w:rsidP="006456C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PRUEBA LECTURA CARTA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DABFDD3" id="Cuadro de texto 49" o:spid="_x0000_s1038" type="#_x0000_t202" style="position:absolute;left:0;text-align:left;margin-left:928.6pt;margin-top:3.8pt;width:208pt;height:29.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em+VwIAALQEAAAOAAAAZHJzL2Uyb0RvYy54bWysVE1vGjEQvVfqf7B8b5YlhBSUJaJEqSqh&#10;JBKpcjZeL6zq9bi2YZf++j6bj5C0p6oX73z5eebNzN7cdo1mW+V8Tabg+UWPM2UklbVZFfz78/2n&#10;z5z5IEwpNBlV8J3y/Hby8cNNa8eqT2vSpXIMIMaPW1vwdQh2nGVerlUj/AVZZeCsyDUiQHWrrHSi&#10;BXqjs36vN8xacqV1JJX3sN7tnXyS8KtKyfBYVV4FpguO3EI6XTqX8cwmN2K8csKua3lIQ/xDFo2o&#10;DR49Qd2JINjG1X9ANbV05KkKF5KajKqqlirVgGry3rtqFmthVaoF5Hh7osn/P1j5sH1yrC4LPhhx&#10;ZkSDHs02onTESsWC6gIxeEBTa/0Y0QuL+NB9oQ7tPto9jLH6rnJN/KIuBj8I351IBhSTMPaHg3zY&#10;g0vCd3l9nY9SF7LX29b58FVRw6JQcIcmJm7Fdu4DMkHoMSQ+5knX5X2tdVLi4KiZdmwr0HIdUo64&#10;8SZKG9YWfHh51UvAb3wR+nR/qYX8Eat8iwBNGxgjJ/vaoxS6ZZeozPtHYpZU7sCXo/3geSvva+DP&#10;hQ9PwmHSwAO2JzziqDQhKTpInK3J/fqbPcZjAODlrMXkFtz/3AinONPfDEZjlA8GcdSTMri67kNx&#10;557lucdsmhmBqRx7amUSY3zQR7Fy1LxgyabxVbiEkXi74DK4ozIL+43Cmko1naYwjLcVYW4WVkbw&#10;2JvI7HP3Ipw9dDaO1wMdp1yM3zV4HxtvGppuAlV16n6kes/roQNYjdSgwxrH3TvXU9Trz2byGwAA&#10;//8DAFBLAwQUAAYACAAAACEA2h5GPN8AAAAKAQAADwAAAGRycy9kb3ducmV2LnhtbEyPy07DMBBF&#10;90j8gzVI7KjTAHGVxqkAUSHEihS6nsYmiepHartt+HuGFSzvzNGdM9VqsoaddIiDdxLmswyYdq1X&#10;g+skfGzWNwtgMaFTaLzTEr51hFV9eVFhqfzZvetTkzpGJS6WKKFPaSw5j22vLcaZH7Wj3ZcPFhPF&#10;0HEV8Ezl1vA8ywpucXB0ocdRP/W63TdHK+HwGTZ38+F5uzavzXAQ+7fHFxRSXl9ND0tgSU/pD4Zf&#10;fVKHmpx2/uhUZIby4l7kxEoQBTAC8lzc0mAnoRAZ8Lri/1+ofwAAAP//AwBQSwECLQAUAAYACAAA&#10;ACEAtoM4kv4AAADhAQAAEwAAAAAAAAAAAAAAAAAAAAAAW0NvbnRlbnRfVHlwZXNdLnhtbFBLAQIt&#10;ABQABgAIAAAAIQA4/SH/1gAAAJQBAAALAAAAAAAAAAAAAAAAAC8BAABfcmVscy8ucmVsc1BLAQIt&#10;ABQABgAIAAAAIQC/Qem+VwIAALQEAAAOAAAAAAAAAAAAAAAAAC4CAABkcnMvZTJvRG9jLnhtbFBL&#10;AQItABQABgAIAAAAIQDaHkY83wAAAAoBAAAPAAAAAAAAAAAAAAAAALEEAABkcnMvZG93bnJldi54&#10;bWxQSwUGAAAAAAQABADzAAAAvQUAAAAA&#10;" fillcolor="white [3201]" strokeweight=".5pt">
                <v:textbox>
                  <w:txbxContent>
                    <w:p w:rsidR="006456CD" w:rsidRPr="00725FA8" w:rsidRDefault="006456CD" w:rsidP="006456C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PRUEBA LECTURA CARTA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08C29CC" wp14:editId="7C2C6FAA">
                <wp:simplePos x="0" y="0"/>
                <wp:positionH relativeFrom="column">
                  <wp:posOffset>8534061</wp:posOffset>
                </wp:positionH>
                <wp:positionV relativeFrom="paragraph">
                  <wp:posOffset>94208</wp:posOffset>
                </wp:positionV>
                <wp:extent cx="3265611" cy="9427"/>
                <wp:effectExtent l="0" t="0" r="11430" b="16510"/>
                <wp:wrapNone/>
                <wp:docPr id="59" name="Conector rec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65611" cy="94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8D53435" id="Conector recto 59" o:spid="_x0000_s1026" style="position:absolute;flip:x 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95pt,7.4pt" to="929.1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zngqwEAAJ8DAAAOAAAAZHJzL2Uyb0RvYy54bWysU01v2zAMvRfYfxB0X+xka7oZcXpose1Q&#10;tEX3cVdlKhamL0ha7Pz7UnTiDtsKDMMuAi3yPfI90ZvL0Rq2h5i0dy1fLmrOwEnfabdr+dcvH16/&#10;4yxl4TphvIOWHyDxy+2rs80QGlj53psOIkMSl5ohtLzPOTRVlWQPVqSFD+AwqXy0IuNn3FVdFAOy&#10;W1Ot6npdDT52IXoJKeHt9ZTkW+JXCmS+UypBZqblOFumM9L5WM5quxHNLorQa3kcQ/zDFFZoh01n&#10;qmuRBfsR9W9UVsvok1d5Ib2tvFJaAmlANcv6FzWfexGAtKA5Kcw2pf9HK2/3V+4+og1DSE0K97Go&#10;GFW0TBkdPuGbcoq+lajkcGY2koGH2UAYM5N4+Wa1Pl8vESEx9/7t6qL4W018BRtiyh/BW1aClhvt&#10;ijzRiP1NylPpqQRxzxNRlA8GSrFxD6CY7rDfNBEtC1yZyPYCn7n7vjy2pcoCUdqYGVRTyxdBx9oC&#10;A1qgvwXO1dTRuzwDrXY+/qlrHk+jqqn+pHrSWmQ/+u5A70N24BaQoceNLWv28zfBn/+r7RMAAAD/&#10;/wMAUEsDBBQABgAIAAAAIQARmpWZ5AAAABABAAAPAAAAZHJzL2Rvd25yZXYueG1sTE/LTsMwELwj&#10;8Q/WInGjNk2p0jROxUMcQHCg7aHHTeImEfE6xE6a/j3bE1xWM9rZ2Zl0M9lWjKb3jSMN9zMFwlDh&#10;yoYqDfvd610MwgekEltHRsPZeNhk11cpJqU70ZcZt6ESbEI+QQ11CF0ipS9qY9HPXGeId0fXWwxM&#10;+0qWPZ7Y3LZyrtRSWmyIP9TYmefaFN/bwWpY5U9TJ9X7QX2cD7u3/Yifx+FH69ub6WXN43ENIpgp&#10;/F3ApQPnh4yD5W6g0ouWebSIVqxltOAiF0X8EM9B5IyWEcgslf+LZL8AAAD//wMAUEsBAi0AFAAG&#10;AAgAAAAhALaDOJL+AAAA4QEAABMAAAAAAAAAAAAAAAAAAAAAAFtDb250ZW50X1R5cGVzXS54bWxQ&#10;SwECLQAUAAYACAAAACEAOP0h/9YAAACUAQAACwAAAAAAAAAAAAAAAAAvAQAAX3JlbHMvLnJlbHNQ&#10;SwECLQAUAAYACAAAACEA7+M54KsBAACfAwAADgAAAAAAAAAAAAAAAAAuAgAAZHJzL2Uyb0RvYy54&#10;bWxQSwECLQAUAAYACAAAACEAEZqVmeQAAAAQAQAADwAAAAAAAAAAAAAAAAAF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725FA8" w:rsidRDefault="0089406B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F6D4FFF" wp14:editId="2FA2BC82">
                <wp:simplePos x="0" y="0"/>
                <wp:positionH relativeFrom="column">
                  <wp:posOffset>15449731</wp:posOffset>
                </wp:positionH>
                <wp:positionV relativeFrom="paragraph">
                  <wp:posOffset>90169</wp:posOffset>
                </wp:positionV>
                <wp:extent cx="0" cy="1926771"/>
                <wp:effectExtent l="0" t="0" r="12700" b="16510"/>
                <wp:wrapNone/>
                <wp:docPr id="73" name="Conector recto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9267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ABFA456" id="Conector recto 73" o:spid="_x0000_s1026" style="position:absolute;flip:x 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6.5pt,7.1pt" to="1216.5pt,1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d7pQEAAJwDAAAOAAAAZHJzL2Uyb0RvYy54bWysU01P3DAQvSPxHyzf2WT3ACXaLAdQy6Fq&#10;UYHejTPeWNgea+xusv++trMbUD8khLhYY3vem3nP4/XVaA3bAQWNruXLRc0ZOImddtuWPz58PvvE&#10;WYjCdcKgg5bvIfCrzenJevANrLBH0wGxROJCM/iW9zH6pqqC7MGKsEAPLl0qJCti2tK26kgMid2a&#10;alXX59WA1HlCCSGk05vpkm8Kv1Ig43elAkRmWp56i2Wlsj7ltdqsRbMl4XstD22Id3RhhXap6Ex1&#10;I6Jgv0j/RWW1JAyo4kKirVApLaFoSGqW9R9q7nvhoWhJ5gQ/2xQ+jlZ+2127O0o2DD40wd9RVjEq&#10;skwZ7W/Tm/IS/cxRvks9s7EYuJ8NhDEyOR3KdLq8XJ1fXCyzudVEloGeQvwCaFkOWm60y9pEI3Zf&#10;Q5xSjykJ99JOieLeQE427gcoprtUbGqnTApcG2I7kd64ez6WLZkZorQxM6guJf8LOuRmGJTpeStw&#10;zi4V0cUZaLVD+lfVOB5bVVP+UfWkNct+wm5fHqfYkUagGHoY1zxjr/cF/vKpNr8BAAD//wMAUEsD&#10;BBQABgAIAAAAIQDoPIlf5QAAABEBAAAPAAAAZHJzL2Rvd25yZXYueG1sTI9PT8MwDMXvSHyHyEjc&#10;WLJ2GtA1nfgjDqBxYNthR7fN2orGKU3add8eIyHBxZL97Of3S9eTbcVoet840jCfKRCGClc2VGnY&#10;715u7kD4gFRi68hoOBsP6+zyIsWkdCf6MOM2VIJNyCeooQ6hS6T0RW0s+pnrDLF2dL3FwG1fybLH&#10;E5vbVkZKLaXFhvhDjZ15qk3xuR2shvv8ceqkejuozfmwe92P+H4cvrS+vpqeV1weViCCmcLfBfww&#10;cH7IOFjuBiq9aDVEizhmosDKIgLBG7+TXEM8v12CzFL5nyT7BgAA//8DAFBLAQItABQABgAIAAAA&#10;IQC2gziS/gAAAOEBAAATAAAAAAAAAAAAAAAAAAAAAABbQ29udGVudF9UeXBlc10ueG1sUEsBAi0A&#10;FAAGAAgAAAAhADj9If/WAAAAlAEAAAsAAAAAAAAAAAAAAAAALwEAAF9yZWxzLy5yZWxzUEsBAi0A&#10;FAAGAAgAAAAhANU9N3ulAQAAnAMAAA4AAAAAAAAAAAAAAAAALgIAAGRycy9lMm9Eb2MueG1sUEsB&#10;Ai0AFAAGAAgAAAAhAOg8iV/lAAAAEQEAAA8AAAAAAAAAAAAAAAAA/wM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="006456CD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326064A" wp14:editId="64CBFEA7">
                <wp:simplePos x="0" y="0"/>
                <wp:positionH relativeFrom="column">
                  <wp:posOffset>8695055</wp:posOffset>
                </wp:positionH>
                <wp:positionV relativeFrom="paragraph">
                  <wp:posOffset>8346</wp:posOffset>
                </wp:positionV>
                <wp:extent cx="2202089" cy="566057"/>
                <wp:effectExtent l="0" t="0" r="8255" b="18415"/>
                <wp:wrapNone/>
                <wp:docPr id="40" name="Cuadro de tex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2089" cy="566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0B11" w:rsidRPr="00725FA8" w:rsidRDefault="002B0B11" w:rsidP="002B0B1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NATACIÓN Y TEST DE FLOTABILIDAD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326064A" id="Cuadro de texto 40" o:spid="_x0000_s1039" type="#_x0000_t202" style="position:absolute;left:0;text-align:left;margin-left:684.65pt;margin-top:.65pt;width:173.4pt;height:44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xwoVwIAALQEAAAOAAAAZHJzL2Uyb0RvYy54bWysVFFv2jAQfp+0/2D5fSRQoC0iVIyKaRJq&#10;K9Gqz8ZxIJrj886GhP36nZ1AabenaS+Oz/f58913d5neNZVmB4WuBJPxfi/lTBkJeWm2GX95Xn65&#10;4cx5YXKhwaiMH5Xjd7PPn6a1nagB7EDnChmRGDepbcZ33ttJkji5U5VwPbDKkLMArIQnE7dJjqIm&#10;9kongzQdJzVgbhGkco5O71snn0X+olDSPxaFU57pjFNsPq4Y101Yk9lUTLYo7K6UXRjiH6KoRGno&#10;0TPVvfCC7bH8g6oqJYKDwvckVAkURSlVzIGy6acfslnvhFUxFxLH2bNM7v/RyofDE7Iyz/iQ5DGi&#10;ohot9iJHYLliXjUeGHlIptq6CaHXlvC++QoNlft07ugwZN8UWIUv5cXIT4zHs8hExSQdDgbpIL25&#10;5UySbzQep6PrQJO83bbo/DcFFQubjCMVMWorDivnW+gJEh5zoMt8WWodjdA4aqGRHQSVXPsYI5G/&#10;Q2nD6oyPr0ZpJH7nC9Tn+xst5I8uvAsU8WlDMQdN2tzDzjebJkrZvzoJs4H8SHohtI3nrFyWxL8S&#10;zj8JpE4jiWh6/CMthQYKCrodZzvAX387D3hqAPJyVlPnZtz93AtUnOnvhlrjtj8MtfTRGI6uB2Tg&#10;pWdz6TH7agGkVJ/m1Mq4DXivT9sCoXqlIZuHV8kljKS3My49noyFbyeKxlSq+TzCqL2t8CuztjKQ&#10;h9oEZZ+bV4G2q2xorwc4dbmYfChwiw03Dcz3HooyVj9I3eraVYBGI/ZPN8Zh9i7tiHr72cx+AwAA&#10;//8DAFBLAwQUAAYACAAAACEA3Kvzed8AAAAKAQAADwAAAGRycy9kb3ducmV2LnhtbEyPwU7DMAyG&#10;70i8Q2QkbiztNrWsNJ0YYkKIEx1wzhrTVkucLsm28vakJ7j5lz/9/lyuR6PZGZ3vLQlIZwkwpMaq&#10;nloBH7vt3T0wHyQpqS2hgB/0sK6ur0pZKHuhdzzXoWWxhHwhBXQhDAXnvunQSD+zA1LcfVtnZIjR&#10;tVw5eYnlRvN5kmTcyJ7ihU4O+NRhc6hPRsDx0+2Waf/8tdWvdX/MD2+bF5kLcXszPj4ACziGPxgm&#10;/agOVXTa2xMpz3TMi2y1iOw0AZuAPM1SYHsBq2QJvCr5/xeqXwAAAP//AwBQSwECLQAUAAYACAAA&#10;ACEAtoM4kv4AAADhAQAAEwAAAAAAAAAAAAAAAAAAAAAAW0NvbnRlbnRfVHlwZXNdLnhtbFBLAQIt&#10;ABQABgAIAAAAIQA4/SH/1gAAAJQBAAALAAAAAAAAAAAAAAAAAC8BAABfcmVscy8ucmVsc1BLAQIt&#10;ABQABgAIAAAAIQBG2xwoVwIAALQEAAAOAAAAAAAAAAAAAAAAAC4CAABkcnMvZTJvRG9jLnhtbFBL&#10;AQItABQABgAIAAAAIQDcq/N53wAAAAoBAAAPAAAAAAAAAAAAAAAAALEEAABkcnMvZG93bnJldi54&#10;bWxQSwUGAAAAAAQABADzAAAAvQUAAAAA&#10;" fillcolor="white [3201]" strokeweight=".5pt">
                <v:textbox>
                  <w:txbxContent>
                    <w:p w:rsidR="002B0B11" w:rsidRPr="00725FA8" w:rsidRDefault="002B0B11" w:rsidP="002B0B1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NATACIÓN Y TEST DE FLOTABILIDAD</w:t>
                      </w:r>
                    </w:p>
                  </w:txbxContent>
                </v:textbox>
              </v:shape>
            </w:pict>
          </mc:Fallback>
        </mc:AlternateContent>
      </w:r>
      <w:r w:rsidR="006456CD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5627554" wp14:editId="7D3BCD16">
                <wp:simplePos x="0" y="0"/>
                <wp:positionH relativeFrom="column">
                  <wp:posOffset>11793220</wp:posOffset>
                </wp:positionH>
                <wp:positionV relativeFrom="paragraph">
                  <wp:posOffset>95250</wp:posOffset>
                </wp:positionV>
                <wp:extent cx="2641600" cy="377190"/>
                <wp:effectExtent l="0" t="0" r="12700" b="16510"/>
                <wp:wrapNone/>
                <wp:docPr id="44" name="Cuadro de tex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377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0B11" w:rsidRPr="00725FA8" w:rsidRDefault="002B0B11" w:rsidP="002B0B1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BOGA Y PASO </w:t>
                            </w:r>
                            <w:r w:rsidR="006456C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ROMPIENTE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5627554" id="Cuadro de texto 44" o:spid="_x0000_s1040" type="#_x0000_t202" style="position:absolute;left:0;text-align:left;margin-left:928.6pt;margin-top:7.5pt;width:208pt;height:29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YAkVgIAALQEAAAOAAAAZHJzL2Uyb0RvYy54bWysVE1vGjEQvVfqf7B8L8sSAg1iiShRqkoo&#10;iZRUORuvF1b1elzbsJv++j6bj5C0p6oX73z5eebNzE6vu0aznXK+JlPwvNfnTBlJZW3WBf/+dPvp&#10;M2c+CFMKTUYV/EV5fj37+GHa2oka0IZ0qRwDiPGT1hZ8E4KdZJmXG9UI3yOrDJwVuUYEqG6dlU60&#10;QG90Nuj3R1lLrrSOpPIe1pu9k88SflUpGe6ryqvAdMGRW0inS+cqntlsKiZrJ+ymloc0xD9k0Yja&#10;4NET1I0Igm1d/QdUU0tHnqrQk9RkVFW1VKkGVJP331XzuBFWpVpAjrcnmvz/g5V3uwfH6rLgwyFn&#10;RjTo0WIrSkesVCyoLhCDBzS11k8Q/WgRH7ov1KHdR7uHMVbfVa6JX9TF4AfhLyeSAcUkjIPRMB/1&#10;4ZLwXYzH+VXqQvZ62zofvipqWBQK7tDExK3YLX1AJgg9hsTHPOm6vK21TkocHLXQju0EWq5DyhE3&#10;3kRpw9qCjy4u+wn4jS9Cn+6vtJA/YpVvEaBpA2PkZF97lEK36hKV+YmwFZUv4MvRfvC8lbc18JfC&#10;hwfhMGngAdsT7nFUmpAUHSTONuR+/c0e4zEA8HLWYnIL7n9uhVOc6W8Go3GVD4dx1JMyvBwPoLhz&#10;z+rcY7bNgsBUjj21MokxPuijWDlqnrFk8/gqXMJIvF1wGdxRWYT9RmFNpZrPUxjG24qwNI9WRvDY&#10;m8jsU/csnD10No7XHR2nXEzeNXgfG28amm8DVXXqfqR6z+uhA1iN1KDDGsfdO9dT1OvPZvYbAAD/&#10;/wMAUEsDBBQABgAIAAAAIQB5EAgz4AAAAAsBAAAPAAAAZHJzL2Rvd25yZXYueG1sTI/NTsMwEITv&#10;SLyDtUjcqNOQ4irEqQBRIdQTKXDexiax6p80dtvw9iwnuO3sjma/qVaTs+ykx2iClzCfZcC0b4My&#10;vpPwvl3fLIHFhF6hDV5L+NYRVvXlRYWlCmf/pk9N6hiF+FiihD6loeQ8tr12GGdh0J5uX2F0mEiO&#10;HVcjnincWZ5n2R13aDx96HHQT71u983RSTh8jNtibp4/1/a1MQex3zy+oJDy+mp6uAeW9JT+zPCL&#10;T+hQE9MuHL2KzJJeLkROXpoWVIoceS5uabOTIIoCeF3x/x3qHwAAAP//AwBQSwECLQAUAAYACAAA&#10;ACEAtoM4kv4AAADhAQAAEwAAAAAAAAAAAAAAAAAAAAAAW0NvbnRlbnRfVHlwZXNdLnhtbFBLAQIt&#10;ABQABgAIAAAAIQA4/SH/1gAAAJQBAAALAAAAAAAAAAAAAAAAAC8BAABfcmVscy8ucmVsc1BLAQIt&#10;ABQABgAIAAAAIQDAzYAkVgIAALQEAAAOAAAAAAAAAAAAAAAAAC4CAABkcnMvZTJvRG9jLnhtbFBL&#10;AQItABQABgAIAAAAIQB5EAgz4AAAAAsBAAAPAAAAAAAAAAAAAAAAALAEAABkcnMvZG93bnJldi54&#10;bWxQSwUGAAAAAAQABADzAAAAvQUAAAAA&#10;" fillcolor="white [3201]" strokeweight=".5pt">
                <v:textbox>
                  <w:txbxContent>
                    <w:p w:rsidR="002B0B11" w:rsidRPr="00725FA8" w:rsidRDefault="002B0B11" w:rsidP="002B0B1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BOGA Y PASO </w:t>
                      </w:r>
                      <w:r w:rsidR="006456CD">
                        <w:rPr>
                          <w:rFonts w:ascii="Arial" w:hAnsi="Arial" w:cs="Arial"/>
                          <w:sz w:val="28"/>
                          <w:szCs w:val="28"/>
                        </w:rPr>
                        <w:t>ROMPIENTE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9711C1B" wp14:editId="0350317F">
                <wp:simplePos x="0" y="0"/>
                <wp:positionH relativeFrom="column">
                  <wp:posOffset>10894174</wp:posOffset>
                </wp:positionH>
                <wp:positionV relativeFrom="paragraph">
                  <wp:posOffset>7484</wp:posOffset>
                </wp:positionV>
                <wp:extent cx="903164" cy="0"/>
                <wp:effectExtent l="0" t="0" r="11430" b="12700"/>
                <wp:wrapNone/>
                <wp:docPr id="62" name="Conector recto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31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1DEE7E8" id="Conector recto 62" o:spid="_x0000_s1026" style="position:absolute;flip:x 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7.8pt,.6pt" to="928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0gupwEAAJsDAAAOAAAAZHJzL2Uyb0RvYy54bWysU8FOHDEMvSPxD1Hu3ZmlFSqjneUAgh4Q&#10;IKC9h4yzE5HEURJ2Zv++TmZ3qNoioaqXyIn9nv1sZ3U+WsO2EKJG1/LlouYMnMROu03Lvz9dffrK&#10;WUzCdcKgg5bvIPLz9fHRavANnGCPpoPAiMTFZvAt71PyTVVF2YMVcYEeHDkVBisSXcOm6oIYiN2a&#10;6qSuT6sBQ+cDSoiRXi8nJ18XfqVApjulIiRmWk61pXKGcj7ns1qvRLMJwvda7ssQ/1CFFdpR0pnq&#10;UiTBXoP+g8pqGTCiSguJtkKltISigdQs69/UPPbCQ9FCzYl+blP8f7Tydnvh7gO1YfCxif4+ZBWj&#10;CpYpo/03mikv1o9sZR/VzMbSwN3cQBgTk/R4Vn9enn7hTB5c1cSVcT7EdA1oWTZabrTL0kQjtjcx&#10;UX4KPYTQ5a2aYqWdgRxs3AMopjvKNVVTFgUuTGBbQSPuXpZ5pMRVIjNEaWNmUF1Svgvax2YYlOX5&#10;KHCOLhnRpRlotcPwt6xpPJSqpviD6klrlv2M3a7MprSDNqAo229rXrFf7wX+9qfWPwEAAP//AwBQ&#10;SwMEFAAGAAgAAAAhAK5XPxHiAAAADgEAAA8AAABkcnMvZG93bnJldi54bWxMT01PwzAMvSPxHyIj&#10;cWPJJu2DrunEhziA4MC2w45p47UVjVOatOv+PR4XuFh+9vPze+lmdI0YsAu1Jw3TiQKBVHhbU6lh&#10;v3u5W4EI0ZA1jSfUcMYAm+z6KjWJ9Sf6xGEbS8EiFBKjoYqxTaQMRYXOhIlvkXh39J0zkWFXStuZ&#10;E4u7Rs6UWkhnauIPlWnxqcLia9s7Dff549hK9XZQ7+fD7nU/mI9j/6317c34vObysAYRcYx/F3DJ&#10;wP4hY2O578kG0TBeTucL5nI3A3EhrOZLTpT/DmSWyv8xsh8AAAD//wMAUEsBAi0AFAAGAAgAAAAh&#10;ALaDOJL+AAAA4QEAABMAAAAAAAAAAAAAAAAAAAAAAFtDb250ZW50X1R5cGVzXS54bWxQSwECLQAU&#10;AAYACAAAACEAOP0h/9YAAACUAQAACwAAAAAAAAAAAAAAAAAvAQAAX3JlbHMvLnJlbHNQSwECLQAU&#10;AAYACAAAACEAVtNILqcBAACbAwAADgAAAAAAAAAAAAAAAAAuAgAAZHJzL2Uyb0RvYy54bWxQSwEC&#10;LQAUAAYACAAAACEArlc/EeIAAAAOAQAADwAAAAAAAAAAAAAAAAAB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C19207E" wp14:editId="2B0048E2">
                <wp:simplePos x="0" y="0"/>
                <wp:positionH relativeFrom="column">
                  <wp:posOffset>8530844</wp:posOffset>
                </wp:positionH>
                <wp:positionV relativeFrom="paragraph">
                  <wp:posOffset>6604</wp:posOffset>
                </wp:positionV>
                <wp:extent cx="162560" cy="0"/>
                <wp:effectExtent l="0" t="0" r="15240" b="12700"/>
                <wp:wrapNone/>
                <wp:docPr id="52" name="Conector rect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3815D8C" id="Conector recto 52" o:spid="_x0000_s1026" style="position:absolute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7pt,.5pt" to="684.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99GoAEAAJEDAAAOAAAAZHJzL2Uyb0RvYy54bWysU8uOEzEQvCPxD5bvZCaRiNAokz3sCjgg&#10;WPH4AK+nnbHWdlttk5n8PW0nmUWAEEJ7sfyoqu7qbu9uZu/EEShZDL1cr1opIGgcbDj08tvXt6/e&#10;SJGyCoNyGKCXJ0jyZv/yxW6KHWxwRDcACRYJqZtiL8ecY9c0SY/gVVphhMCPBsmrzEc6NAOpidW9&#10;azZtu20mpCESakiJb+/Oj3Jf9Y0BnT8ZkyAL10vOLdeV6vpQ1ma/U92BVBytvqSh/iMLr2zgoIvU&#10;ncpKfCf7m5S3mjChySuNvkFjrIbqgd2s21/cfBlVhOqFi5PiUqb0fLL64/E23BOXYYqpS/GeiovZ&#10;kBfG2fiee1p9caZirmU7LWWDOQvNl+vt5vWWi6uvT81ZoShFSvkdoBdl00tnQzGkOnX8kDJHZegV&#10;woenHOounxwUsAufwQg7lFiVXccDbh2Jo+LGDo/r0kjWqshCMda5hdT+nXTBFhrUkflX4oKuETHk&#10;hehtQPpT1DxfUzVn/NX12Wux/YDDqXakloP7Xp1dZrQM1s/nSn/6SfsfAAAA//8DAFBLAwQUAAYA&#10;CAAAACEACbNXuN0AAAAOAQAADwAAAGRycy9kb3ducmV2LnhtbExPwU7DMAy9I+0fIk/ixpKtW4Gu&#10;6TSGEGc2LruljWkrGqc02Vb+Ho8LXKxn+/n5vXwzuk6ccQitJw3zmQKBVHnbUq3h/fBy9wAiREPW&#10;dJ5QwzcG2BSTm9xk1l/oDc/7WAsWoZAZDU2MfSZlqBp0Jsx8j8S7Dz84E7kdamkHc2Fx18mFUql0&#10;piX+0Jgedw1Wn/uT03B4dWosY7tD+rpX2+PTKqXjSuvb6fi85rJdg4g4xr8LuGZg/1CwsdKfyAbR&#10;cZ8skyVzGXGwKyFJHxmVvwNZ5PJ/jOIHAAD//wMAUEsBAi0AFAAGAAgAAAAhALaDOJL+AAAA4QEA&#10;ABMAAAAAAAAAAAAAAAAAAAAAAFtDb250ZW50X1R5cGVzXS54bWxQSwECLQAUAAYACAAAACEAOP0h&#10;/9YAAACUAQAACwAAAAAAAAAAAAAAAAAvAQAAX3JlbHMvLnJlbHNQSwECLQAUAAYACAAAACEAn7vf&#10;RqABAACRAwAADgAAAAAAAAAAAAAAAAAuAgAAZHJzL2Uyb0RvYy54bWxQSwECLQAUAAYACAAAACEA&#10;CbNXuN0AAAAOAQAADwAAAAAAAAAAAAAAAAD6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725FA8" w:rsidRDefault="00AF1F3C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1E214C9" wp14:editId="4944343E">
                <wp:simplePos x="0" y="0"/>
                <wp:positionH relativeFrom="column">
                  <wp:posOffset>11792694</wp:posOffset>
                </wp:positionH>
                <wp:positionV relativeFrom="paragraph">
                  <wp:posOffset>11102</wp:posOffset>
                </wp:positionV>
                <wp:extent cx="2641600" cy="504496"/>
                <wp:effectExtent l="0" t="0" r="12700" b="16510"/>
                <wp:wrapNone/>
                <wp:docPr id="50" name="Cuadro de text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5044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56CD" w:rsidRPr="00725FA8" w:rsidRDefault="006456CD" w:rsidP="006456C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EJERCICIOS SANIDAD MEUCIM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1E214C9" id="Cuadro de texto 50" o:spid="_x0000_s1041" type="#_x0000_t202" style="position:absolute;left:0;text-align:left;margin-left:928.55pt;margin-top:.85pt;width:208pt;height:39.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ZirVAIAALQEAAAOAAAAZHJzL2Uyb0RvYy54bWysVN9v2jAQfp+0/8Hy+5rAgK2ooWJUnSah&#10;thKd+mwcp0RzfJ5tSNhfv88OUNbuadqLc7/8+e67u1xdd41mO+V8Tabgg4ucM2UklbV5Lvj3x9sP&#10;nznzQZhSaDKq4Hvl+fXs/bur1k7VkDakS+UYQIyftrbgmxDsNMu83KhG+AuyysBZkWtEgOqes9KJ&#10;FuiNzoZ5PslacqV1JJX3sN70Tj5L+FWlZLivKq8C0wVHbiGdLp3reGazKzF9dsJuanlIQ/xDFo2o&#10;DR49Qd2IINjW1W+gmlo68lSFC0lNRlVVS5VqQDWD/FU1q42wKtUCcrw90eT/H6y82z04VpcFH4Me&#10;Ixr0aLEVpSNWKhZUF4jBA5pa66eIXlnEh+4LdWj30e5hjNV3lWviF3Ux+IG4P5EMKCZhHE5Gg0kO&#10;l4RvnI9Gl5MIk73cts6Hr4oaFoWCOzQxcSt2Sx/60GNIfMyTrsvbWuukxMFRC+3YTqDlOqQcAf5H&#10;lDasLfjkIyp7gxChT/fXWsgfh/TOEICnDXKOnPS1Ryl06y5RORgfiVlTuQdfjvrB81be1sBfCh8e&#10;hMOkgQdsT7jHUWlCUnSQONuQ+/U3e4zHAMDLWYvJLbj/uRVOcaa/GYzG5WA0AmxIymj8aQjFnXvW&#10;5x6zbRYEpgbYUyuTGOODPoqVo+YJSzaPr8IljMTbBZfBHZVF6DcKayrVfJ7CMN5WhKVZWRnBI82R&#10;2cfuSTh76Gwcrzs6TrmYvmpwHxtvGppvA1V16n6kuuf10AGsRpqfwxrH3TvXU9TLz2b2GwAA//8D&#10;AFBLAwQUAAYACAAAACEAU32Eat8AAAAKAQAADwAAAGRycy9kb3ducmV2LnhtbEyPS0/DMBCE70j8&#10;B2uRuFHH4eEoxKkAUSHUEylwdmOTWPUjtd02/HuWE9x2dkez3zTL2Vly1DGZ4AWwRQFE+z4o4wcB&#10;75vVVQUkZemVtMFrAd86wbI9P2tkrcLJv+ljlweCIT7VUsCY81RTmvpRO5kWYdIeb18hOplRxoGq&#10;KE8Y7iwti+KOOmk8fhjlpJ9G3e+6gxOw/4ibG2aeP1f2tTN7vls/vkguxOXF/HAPJOs5/5nhFx/R&#10;oUWmbTh4lYhFXd1yhl6cOBA0lCW/xsVWQMUY0Lah/yu0PwAAAP//AwBQSwECLQAUAAYACAAAACEA&#10;toM4kv4AAADhAQAAEwAAAAAAAAAAAAAAAAAAAAAAW0NvbnRlbnRfVHlwZXNdLnhtbFBLAQItABQA&#10;BgAIAAAAIQA4/SH/1gAAAJQBAAALAAAAAAAAAAAAAAAAAC8BAABfcmVscy8ucmVsc1BLAQItABQA&#10;BgAIAAAAIQBbxZirVAIAALQEAAAOAAAAAAAAAAAAAAAAAC4CAABkcnMvZTJvRG9jLnhtbFBLAQIt&#10;ABQABgAIAAAAIQBTfYRq3wAAAAoBAAAPAAAAAAAAAAAAAAAAAK4EAABkcnMvZG93bnJldi54bWxQ&#10;SwUGAAAAAAQABADzAAAAugUAAAAA&#10;" fillcolor="white [3201]" strokeweight=".5pt">
                <v:textbox>
                  <w:txbxContent>
                    <w:p w:rsidR="006456CD" w:rsidRPr="00725FA8" w:rsidRDefault="006456CD" w:rsidP="006456C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EJERCICIOS SANIDAD MEUCIM</w:t>
                      </w:r>
                    </w:p>
                  </w:txbxContent>
                </v:textbox>
              </v:shape>
            </w:pict>
          </mc:Fallback>
        </mc:AlternateContent>
      </w:r>
      <w:r w:rsidR="00B7418D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22E89A" wp14:editId="714234A8">
                <wp:simplePos x="0" y="0"/>
                <wp:positionH relativeFrom="column">
                  <wp:posOffset>2946296</wp:posOffset>
                </wp:positionH>
                <wp:positionV relativeFrom="paragraph">
                  <wp:posOffset>51486</wp:posOffset>
                </wp:positionV>
                <wp:extent cx="0" cy="275573"/>
                <wp:effectExtent l="0" t="0" r="12700" b="17145"/>
                <wp:wrapNone/>
                <wp:docPr id="24" name="Conector rec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755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CC516B4" id="Conector recto 24" o:spid="_x0000_s1026" style="position:absolute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pt,4.05pt" to="232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JsdpgEAAJsDAAAOAAAAZHJzL2Uyb0RvYy54bWysU01v3CAQvUfKf0Dcs/ZulSay1ptDoraH&#10;qImSJneChzUqMAjI2vvvM+Bdp+qHVFW9oAHmvZn3GNZXozVsByFqdC1fLmrOwEnstNu2/Onbp7NL&#10;zmISrhMGHbR8D5FfbU5P1oNvYIU9mg4CIxIXm8G3vE/JN1UVZQ9WxAV6cHSpMFiRaBu2VRfEQOzW&#10;VKu6/lgNGDofUEKMdHozXfJN4VcKZLpTKkJipuXUWyprKOtLXqvNWjTbIHyv5aEN8Q9dWKEdFZ2p&#10;bkQS7DXoX6islgEjqrSQaCtUSksoGkjNsv5JzWMvPBQtZE70s03x/9HKr7trdx/IhsHHJvr7kFWM&#10;KlimjPZf6E15iZ5zlO+oZzYWA/ezgTAmJqdDSaeri/Pziw/Z22riyjgfYvoMaFkOWm60y9JEI3a3&#10;MU2pxxTCvXdTorQ3kJONewDFdEe1pm7KoMC1CWwn6Im778tD2ZKZIUobM4PqUvKPoENuhkEZnr8F&#10;ztmlIro0A612GH5XNY3HVtWUf1Q9ac2yX7Dbl7cpdtAEFEMP05pH7Md9gb//qc0bAAAA//8DAFBL&#10;AwQUAAYACAAAACEAle+oZeIAAAANAQAADwAAAGRycy9kb3ducmV2LnhtbEyPzU7DMBCE70i8g7VI&#10;3Kgd1FYlzabiRxxAcKDtocdN7CYR8TrETpq+PUYc4LLSaDSz82WbybZiNL1vHCMkMwXCcOl0wxXC&#10;fvd8swLhA7Gm1rFBOBsPm/zyIqNUuxN/mHEbKhFL2KeEUIfQpVL6sjaW/Mx1hqN3dL2lEGVfSd3T&#10;KZbbVt4qtZSWGo4faurMY23Kz+1gEe6Kh6mT6vWg3s6H3ct+pPfj8IV4fTU9reO5X4MIZgp/Cfhh&#10;iPshj8MKN7D2okWYL+cRKCCsEhDR/9UFwiJZgMwz+Z8i/wYAAP//AwBQSwECLQAUAAYACAAAACEA&#10;toM4kv4AAADhAQAAEwAAAAAAAAAAAAAAAAAAAAAAW0NvbnRlbnRfVHlwZXNdLnhtbFBLAQItABQA&#10;BgAIAAAAIQA4/SH/1gAAAJQBAAALAAAAAAAAAAAAAAAAAC8BAABfcmVscy8ucmVsc1BLAQItABQA&#10;BgAIAAAAIQA9NJsdpgEAAJsDAAAOAAAAAAAAAAAAAAAAAC4CAABkcnMvZTJvRG9jLnhtbFBLAQIt&#10;ABQABgAIAAAAIQCV76hl4gAAAA0BAAAPAAAAAAAAAAAAAAAAAAAEAABkcnMvZG93bnJldi54bWxQ&#10;SwUGAAAAAAQABADzAAAADwUAAAAA&#10;" strokecolor="black [3200]" strokeweight=".5pt">
                <v:stroke joinstyle="miter"/>
              </v:line>
            </w:pict>
          </mc:Fallback>
        </mc:AlternateContent>
      </w: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DEE2B00" wp14:editId="34F48D98">
                <wp:simplePos x="0" y="0"/>
                <wp:positionH relativeFrom="column">
                  <wp:posOffset>8533765</wp:posOffset>
                </wp:positionH>
                <wp:positionV relativeFrom="paragraph">
                  <wp:posOffset>101698</wp:posOffset>
                </wp:positionV>
                <wp:extent cx="3252247" cy="9427"/>
                <wp:effectExtent l="0" t="0" r="12065" b="16510"/>
                <wp:wrapNone/>
                <wp:docPr id="58" name="Conector rec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52247" cy="94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AA7E07D" id="Conector recto 58" o:spid="_x0000_s1026" style="position:absolute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95pt,8pt" to="928.0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0q9qwEAAJ8DAAAOAAAAZHJzL2Uyb0RvYy54bWysU8Fu1DAQvSPxD5bvbLKh0DbabA+tCgcE&#10;FZTeXWe8sbA9lm022b9n7OymqICEEBdr4pn3Zt7zZHM1WcP2EKJG1/H1quYMnMReu13Hv97fvrrg&#10;LCbhemHQQccPEPnV9uWLzehbaHBA00NgROJiO/qODyn5tqqiHMCKuEIPjpIKgxWJPsOu6oMYid2a&#10;qqnrt9WIofcBJcRItzdzkm8Lv1Ig0yelIiRmOk6zpXKGcj7ms9puRLsLwg9aHscQ/zCFFdpR04Xq&#10;RiTBvgf9C5XVMmBElVYSbYVKaQlFA6lZ18/UfBmEh6KFzIl+sSn+P1r5cX/t7gLZMPrYRn8XsopJ&#10;BcuU0f49vSkv0UOOco5mZlMx8LAYCFNiki5fN2+a5uycM0m5y7PmPPtbzXwZ60NM7wAty0HHjXZZ&#10;nmjF/kNMc+mphHBPE5UoHQzkYuM+g2K6p37zRGVZ4NoEthf0zP239bFtqcwQpY1ZQHVp+UfQsTbD&#10;oCzQ3wKX6tIRXVqAVjsMv+uaptOoaq4/qZ61ZtmP2B/K+xQ7aAuKoceNzWv283eBP/1X2x8AAAD/&#10;/wMAUEsDBBQABgAIAAAAIQDaMW/G5AAAABABAAAPAAAAZHJzL2Rvd25yZXYueG1sTE/LTsMwELwj&#10;8Q/WInGjdikNbRqn4iEOVHCg7aFHJ9kmEfE6xE6a/j3bE1xWM9rZ2ZlkPdpGDNj52pGG6USBQMpd&#10;UVOpYb97u1uA8MFQYRpHqOGMHtbp9VVi4sKd6AuHbSgFm5CPjYYqhDaW0ucVWuMnrkXi3dF11gSm&#10;XSmLzpzY3DbyXqlIWlMTf6hMiy8V5t/b3mpYZs9jK9XmoD7Oh937fjCfx/5H69ub8XXF42kFIuAY&#10;/i7g0oHzQ8rBMtdT4UXDfPYwW7KWUcTNLorFPJqCyBg9zkGmifxfJP0FAAD//wMAUEsBAi0AFAAG&#10;AAgAAAAhALaDOJL+AAAA4QEAABMAAAAAAAAAAAAAAAAAAAAAAFtDb250ZW50X1R5cGVzXS54bWxQ&#10;SwECLQAUAAYACAAAACEAOP0h/9YAAACUAQAACwAAAAAAAAAAAAAAAAAvAQAAX3JlbHMvLnJlbHNQ&#10;SwECLQAUAAYACAAAACEAza9KvasBAACfAwAADgAAAAAAAAAAAAAAAAAuAgAAZHJzL2Uyb0RvYy54&#10;bWxQSwECLQAUAAYACAAAACEA2jFvxuQAAAAQAQAADwAAAAAAAAAAAAAAAAAF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725FA8" w:rsidRDefault="002B0B11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A70C3E9" wp14:editId="3318AEE4">
                <wp:simplePos x="0" y="0"/>
                <wp:positionH relativeFrom="column">
                  <wp:posOffset>4073525</wp:posOffset>
                </wp:positionH>
                <wp:positionV relativeFrom="paragraph">
                  <wp:posOffset>37948</wp:posOffset>
                </wp:positionV>
                <wp:extent cx="0" cy="297815"/>
                <wp:effectExtent l="0" t="0" r="12700" b="6985"/>
                <wp:wrapNone/>
                <wp:docPr id="26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97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BA7DC16" id="Conector recto 26" o:spid="_x0000_s1026" style="position:absolute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75pt,3pt" to="320.7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pQEAAJsDAAAOAAAAZHJzL2Uyb0RvYy54bWysU01P3DAQvSPxHyzf2WRXgkK0WQ6g0gMq&#10;qKW9G2e8seovjc0m+++xJ7uhKq1UVb1YY3vem3nP4/X1aA3bAUbtXcuXi5ozcNJ32m1b/u3p49kl&#10;ZzEJ1wnjHbR8D5Ffb05P1kNoYOV7bzpAlklcbIbQ8j6l0FRVlD1YERc+gMuXyqMVKW9xW3Uohsxu&#10;TbWq64tq8NgF9BJizKe30yXfEL9SINODUhESMy3PvSVakdbnslabtWi2KEKv5aEN8Q9dWKFdLjpT&#10;3Yok2Avqd1RWS/TRq7SQ3lZeKS2BNGQ1y/oXNV97EYC0ZHNimG2K/49Wft7duEfMNgwhNjE8YlEx&#10;KrRMGR0+5TflFH0vUbnLPbORDNzPBsKYmJwOZT5dXX24XJ4Xb6uJq+ACxnQH3rIStNxoV6SJRuzu&#10;Y5pSjykZ99YNRWlvoCQb9wUU012uNXVDgwI3BtlO5CfufiwPZSmzQJQ2ZgbVVPKPoENugQENz98C&#10;52yq6F2agVY7j7+rmsZjq2rKP6qetBbZz77b09uQHXkCyNDDtJYR+3lP8Lc/tXkFAAD//wMAUEsD&#10;BBQABgAIAAAAIQBlK9YA4AAAAA0BAAAPAAAAZHJzL2Rvd25yZXYueG1sTE89T8MwEN2R+h+sq8RG&#10;7Va0ommcig8xgGCg7dDxErtJRHwOsZOm/55DDLCc7undvY90O7pGDLYLtScN85kCYanwpqZSw2H/&#10;fHMHIkQkg40nq+FiA2yzyVWKifFn+rDDLpaCRSgkqKGKsU2kDEVlHYaZby0xd/Kdw8iwK6Xp8Mzi&#10;rpELpVbSYU3sUGFrHytbfO56p2GdP4ytVK9H9XY57l8OA76f+i+tr6fj04bH/QZEtGP8+4CfDpwf&#10;Mg6W+55MEI2G1e18yae8cC/mf3GuYblYg8xS+b9F9g0AAP//AwBQSwECLQAUAAYACAAAACEAtoM4&#10;kv4AAADhAQAAEwAAAAAAAAAAAAAAAAAAAAAAW0NvbnRlbnRfVHlwZXNdLnhtbFBLAQItABQABgAI&#10;AAAAIQA4/SH/1gAAAJQBAAALAAAAAAAAAAAAAAAAAC8BAABfcmVscy8ucmVsc1BLAQItABQABgAI&#10;AAAAIQDPDEHupQEAAJsDAAAOAAAAAAAAAAAAAAAAAC4CAABkcnMvZTJvRG9jLnhtbFBLAQItABQA&#10;BgAIAAAAIQBlK9YA4AAAAA0BAAAPAAAAAAAAAAAAAAAAAP8DAABkcnMvZG93bnJldi54bWxQSwUG&#10;AAAAAAQABADzAAAAD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2ECF4F" wp14:editId="3CD3C7AA">
                <wp:simplePos x="0" y="0"/>
                <wp:positionH relativeFrom="column">
                  <wp:posOffset>2945765</wp:posOffset>
                </wp:positionH>
                <wp:positionV relativeFrom="paragraph">
                  <wp:posOffset>37617</wp:posOffset>
                </wp:positionV>
                <wp:extent cx="1127125" cy="1270"/>
                <wp:effectExtent l="0" t="0" r="15875" b="24130"/>
                <wp:wrapNone/>
                <wp:docPr id="25" name="Conector rec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7125" cy="1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1B52C1E" id="Conector recto 25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95pt,2.95pt" to="320.7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VreowEAAJUDAAAOAAAAZHJzL2Uyb0RvYy54bWysU9uO0zAQfUfiHyy/0ySVuChqug+7Ah4Q&#10;rLh8gNcZNxa2x7JNk/4942mbRYAQQrxYvpxzZs7MeHezeCeOkLLFMMhu00oBQeNow2GQXz6/fvZK&#10;ilxUGJXDAIM8QZY3+6dPdnPsYYsTuhGSIJGQ+zkOciol9k2T9QRe5Q1GCPRoMHlV6JgOzZjUTOre&#10;Ndu2fdHMmMaYUEPOdHt3fpR71jcGdPlgTIYi3CApt8Jr4vWhrs1+p/pDUnGy+pKG+ocsvLKBgq5S&#10;d6oo8S3ZX6S81QkzmrLR6Bs0xmpgD+Sma39y82lSEdgLFSfHtUz5/8nq98fbcJ+oDHPMfY73qbpY&#10;TPLCOBvfUk/ZF2UqFi7baS0bLEVouuy67ctu+1wKTW+056o2Z5WqFlMubwC9qJtBOhuqKdWr47tc&#10;KDJBrxA6PObBu3JyUMEufAQj7FjjMZtHBG5dEkdFzR2/drWZpMXISjHWuZXU/pl0wVYa8Nj8LXFF&#10;c0QMZSV6GzD9LmpZrqmaM/7q+uy12n7A8cRd4XJQ79nZZU7rcP14Zvrjb9p/BwAA//8DAFBLAwQU&#10;AAYACAAAACEAN9xEw90AAAAMAQAADwAAAGRycy9kb3ducmV2LnhtbExPO0/DMBDekfgP1iGxUTuQ&#10;hDaNU5UixEzL0s2JjyQiPofYbcO/55hguYe+u+9RbmY3iDNOofekIVkoEEiNtz21Gt4PL3dLECEa&#10;smbwhBq+McCmur4qTWH9hd7wvI+tYBIKhdHQxTgWUoamQ2fCwo9IjH34yZnI69RKO5kLk7tB3iuV&#10;S2d6YoXOjLjrsPncn5yGw6tTcx37HdLXo9oen7KcjpnWtzfz85rLdg0i4hz/PuA3A/uHio3V/kQ2&#10;iEFDmj+s+FRDxo3xPE1SEDUPCciqlP9DVD8AAAD//wMAUEsBAi0AFAAGAAgAAAAhALaDOJL+AAAA&#10;4QEAABMAAAAAAAAAAAAAAAAAAAAAAFtDb250ZW50X1R5cGVzXS54bWxQSwECLQAUAAYACAAAACEA&#10;OP0h/9YAAACUAQAACwAAAAAAAAAAAAAAAAAvAQAAX3JlbHMvLnJlbHNQSwECLQAUAAYACAAAACEA&#10;H/la3qMBAACVAwAADgAAAAAAAAAAAAAAAAAuAgAAZHJzL2Uyb0RvYy54bWxQSwECLQAUAAYACAAA&#10;ACEAN9xEw90AAAAMAQAADwAAAAAAAAAAAAAAAAD9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C39386C" wp14:editId="4A3657DB">
                <wp:simplePos x="0" y="0"/>
                <wp:positionH relativeFrom="column">
                  <wp:posOffset>8709660</wp:posOffset>
                </wp:positionH>
                <wp:positionV relativeFrom="paragraph">
                  <wp:posOffset>74386</wp:posOffset>
                </wp:positionV>
                <wp:extent cx="2510971" cy="566057"/>
                <wp:effectExtent l="0" t="0" r="16510" b="18415"/>
                <wp:wrapNone/>
                <wp:docPr id="41" name="Cuadro de tex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0971" cy="566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0B11" w:rsidRPr="00725FA8" w:rsidRDefault="002B0B11" w:rsidP="002B0B1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TIRO DE FAMILIARIZACIÓN Y AJUSTE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C39386C" id="Cuadro de texto 41" o:spid="_x0000_s1042" type="#_x0000_t202" style="position:absolute;left:0;text-align:left;margin-left:685.8pt;margin-top:5.85pt;width:197.7pt;height:44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LsWAIAALQEAAAOAAAAZHJzL2Uyb0RvYy54bWysVE1v2zAMvQ/YfxB0X+xk+WiDOEWWIsOA&#10;oC2QDj0rspwYk0WNUmJnv36U7KRpt9OwiyyKT0/kI+nZXVNpdlToSjAZ7/dSzpSRkJdml/Hvz6tP&#10;N5w5L0wuNBiV8ZNy/G7+8cOstlM1gD3oXCEjEuOmtc343ns7TRIn96oSrgdWGXIWgJXwZOIuyVHU&#10;xF7pZJCm46QGzC2CVM7R6X3r5PPIXxRK+seicMoznXGKzccV47oNazKfiekOhd2XsgtD/EMUlSgN&#10;PXqhuhdesAOWf1BVpURwUPiehCqBoiilijlQNv30XTabvbAq5kLiOHuRyf0/WvlwfEJW5hkf9jkz&#10;oqIaLQ8iR2C5Yl41Hhh5SKbauimhN5bwvvkCDZX7fO7oMGTfFFiFL+XFyE+Cny4iExWTdDgY9dPb&#10;CT0myTcaj9PRJNAkr7ctOv9VQcXCJuNIRYzaiuPa+RZ6hoTHHOgyX5VaRyM0jlpqZEdBJdc+xkjk&#10;b1DasDrj48+jNBK/8QXqy/2tFvJHF94Vivi0oZiDJm3uYeebbROl7I/PwmwhP5FeCG3jOStXJfGv&#10;hfNPAqnTSCKaHv9IS6GBgoJux9ke8NffzgOeGoC8nNXUuRl3Pw8CFWf6m6HWuO0Ph6HVozEcTQZk&#10;4LVne+0xh2oJpBQVhKKL24D3+rwtEKoXGrJFeJVcwkh6O+PS49lY+naiaEylWiwijNrbCr82GysD&#10;eahNUPa5eRFou8qG9nqAc5eL6bsCt9hw08Di4KEoY/WD1K2uXQVoNGL/dGMcZu/ajqjXn838NwAA&#10;AP//AwBQSwMEFAAGAAgAAAAhAC3g023fAAAADAEAAA8AAABkcnMvZG93bnJldi54bWxMj81OwzAQ&#10;hO9IvIO1SNyoHUBxlcapAFEhxKkpcHZjN7Hqn9R22/D2bE9wm9F+mp2pl5Oz5KRjMsELKGYMiPZd&#10;UMb3Aj43q7s5kJSlV9IGrwX86ATL5vqqlpUKZ7/Wpzb3BEN8qqSAIeexojR1g3YyzcKoPd52ITqZ&#10;0caeqijPGO4svWespE4ajx8GOeqXQXf79ugEHL7i5rEwr98r+96aA99/PL9JLsTtzfS0AJL1lP9g&#10;uNTH6tBgp204epWIRf/AixJZVAUHciF4yXHeFhVjc6BNTf+PaH4BAAD//wMAUEsBAi0AFAAGAAgA&#10;AAAhALaDOJL+AAAA4QEAABMAAAAAAAAAAAAAAAAAAAAAAFtDb250ZW50X1R5cGVzXS54bWxQSwEC&#10;LQAUAAYACAAAACEAOP0h/9YAAACUAQAACwAAAAAAAAAAAAAAAAAvAQAAX3JlbHMvLnJlbHNQSwEC&#10;LQAUAAYACAAAACEA6KpC7FgCAAC0BAAADgAAAAAAAAAAAAAAAAAuAgAAZHJzL2Uyb0RvYy54bWxQ&#10;SwECLQAUAAYACAAAACEALeDTbd8AAAAMAQAADwAAAAAAAAAAAAAAAACyBAAAZHJzL2Rvd25yZXYu&#10;eG1sUEsFBgAAAAAEAAQA8wAAAL4FAAAAAA==&#10;" fillcolor="white [3201]" strokeweight=".5pt">
                <v:textbox>
                  <w:txbxContent>
                    <w:p w:rsidR="002B0B11" w:rsidRPr="00725FA8" w:rsidRDefault="002B0B11" w:rsidP="002B0B1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TIRO DE FAMILIARIZACIÓN Y AJUSTE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301E945" wp14:editId="3B5EC92B">
                <wp:simplePos x="0" y="0"/>
                <wp:positionH relativeFrom="column">
                  <wp:posOffset>11793220</wp:posOffset>
                </wp:positionH>
                <wp:positionV relativeFrom="paragraph">
                  <wp:posOffset>22497</wp:posOffset>
                </wp:positionV>
                <wp:extent cx="2641600" cy="377190"/>
                <wp:effectExtent l="0" t="0" r="12700" b="16510"/>
                <wp:wrapNone/>
                <wp:docPr id="45" name="Cuadro de text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377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56CD" w:rsidRPr="00725FA8" w:rsidRDefault="006456CD" w:rsidP="006456C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TIRO DE CLASIFICACIÓN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301E945" id="Cuadro de texto 45" o:spid="_x0000_s1043" type="#_x0000_t202" style="position:absolute;left:0;text-align:left;margin-left:928.6pt;margin-top:1.75pt;width:208pt;height:29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KxpVwIAALQEAAAOAAAAZHJzL2Uyb0RvYy54bWysVMlu2zAQvRfoPxC817IcL40ROXAduCgQ&#10;JAGcImeaomKhFIclaUvu1/eRXrK0p6IXajY+zryZ0dV112i2U87XZAqe9/qcKSOprM1zwb8/Lj99&#10;5swHYUqhyaiC75Xn17OPH65aO1UD2pAulWMAMX7a2oJvQrDTLPNyoxrhe2SVgbMi14gA1T1npRMt&#10;0BudDfr9cdaSK60jqbyH9ebg5LOEX1VKhvuq8iowXXDkFtLp0rmOZza7EtNnJ+ymlsc0xD9k0Yja&#10;4NEz1I0Igm1d/QdUU0tHnqrQk9RkVFW1VKkGVJP331Wz2girUi0gx9szTf7/wcq73YNjdVnw4Ygz&#10;Ixr0aLEVpSNWKhZUF4jBA5pa66eIXlnEh+4LdWj3ye5hjNV3lWviF3Ux+EH4/kwyoJiEcTAe5uM+&#10;XBK+i8kkv0xdyF5uW+fDV0UNi0LBHZqYuBW7Wx+QCUJPIfExT7oul7XWSYmDoxbasZ1Ay3VIOeLG&#10;myhtWFvw8cWon4Df+CL0+f5aC/kjVvkWAZo2MEZODrVHKXTrLlGZT07ErKncgy9Hh8HzVi5r4N8K&#10;Hx6Ew6SBB2xPuMdRaUJSdJQ425D79Td7jMcAwMtZi8ktuP+5FU5xpr8ZjMZlPhzGUU/KcDQZQHGv&#10;PevXHrNtFgSmcuyplUmM8UGfxMpR84Qlm8dX4RJG4u2Cy+BOyiIcNgprKtV8nsIw3laEW7OyMoLH&#10;3kRmH7sn4eyxs3G87ug05WL6rsGH2HjT0HwbqKpT9yPVB16PHcBqpAYd1zju3ms9Rb38bGa/AQAA&#10;//8DAFBLAwQUAAYACAAAACEAM5FeyOAAAAAKAQAADwAAAGRycy9kb3ducmV2LnhtbEyPy07DMBBF&#10;90j8gzVI7KhTlzYlxKkAUaGKFSmwnsYmsepHGrtt+HuGFSzvzNGdM+VqdJad9BBN8BKmkwyY9k1Q&#10;xrcS3rfrmyWwmNArtMFrCd86wqq6vCixUOHs3/SpTi2jEh8LlNCl1Becx6bTDuMk9NrT7isMDhPF&#10;oeVqwDOVO8tFli24Q+PpQoe9fup0s6+PTsLhY9jeTs3z59puanPI96+PL5hLeX01PtwDS3pMfzD8&#10;6pM6VOS0C0evIrOUl/NcECthNgdGgBD5jAY7CQtxB7wq+f8Xqh8AAAD//wMAUEsBAi0AFAAGAAgA&#10;AAAhALaDOJL+AAAA4QEAABMAAAAAAAAAAAAAAAAAAAAAAFtDb250ZW50X1R5cGVzXS54bWxQSwEC&#10;LQAUAAYACAAAACEAOP0h/9YAAACUAQAACwAAAAAAAAAAAAAAAAAvAQAAX3JlbHMvLnJlbHNQSwEC&#10;LQAUAAYACAAAACEAjjCsaVcCAAC0BAAADgAAAAAAAAAAAAAAAAAuAgAAZHJzL2Uyb0RvYy54bWxQ&#10;SwECLQAUAAYACAAAACEAM5FeyOAAAAAKAQAADwAAAAAAAAAAAAAAAACxBAAAZHJzL2Rvd25yZXYu&#10;eG1sUEsFBgAAAAAEAAQA8wAAAL4FAAAAAA==&#10;" fillcolor="white [3201]" strokeweight=".5pt">
                <v:textbox>
                  <w:txbxContent>
                    <w:p w:rsidR="006456CD" w:rsidRPr="00725FA8" w:rsidRDefault="006456CD" w:rsidP="006456C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TIRO DE CLASIFICACIÓN</w:t>
                      </w:r>
                    </w:p>
                  </w:txbxContent>
                </v:textbox>
              </v:shap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59DFE6" wp14:editId="3EEF3406">
                <wp:simplePos x="0" y="0"/>
                <wp:positionH relativeFrom="column">
                  <wp:posOffset>3828415</wp:posOffset>
                </wp:positionH>
                <wp:positionV relativeFrom="paragraph">
                  <wp:posOffset>25093</wp:posOffset>
                </wp:positionV>
                <wp:extent cx="506095" cy="571500"/>
                <wp:effectExtent l="0" t="0" r="14605" b="1270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09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576D" w:rsidRPr="00725FA8" w:rsidRDefault="0025576D" w:rsidP="0025576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C59DFE6" id="Cuadro de texto 11" o:spid="_x0000_s1044" type="#_x0000_t202" style="position:absolute;left:0;text-align:left;margin-left:301.45pt;margin-top:2pt;width:39.85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Nk1VgIAALMEAAAOAAAAZHJzL2Uyb0RvYy54bWysVE1v2zAMvQ/YfxB0X+xkST+COEWWosOA&#10;oi3QDj0rspwYk0VNUmJ3v35PcpKm3U7DLrIoUk/ke6RnV12j2U45X5Mp+HCQc6aMpLI264J/f7r5&#10;dMGZD8KUQpNRBX9Rnl/NP36YtXaqRrQhXSrHAGL8tLUF34Rgp1nm5UY1wg/IKgNnRa4RAaZbZ6UT&#10;LdAbnY3y/CxryZXWkVTe4/S6d/J5wq8qJcN9VXkVmC44cgtpdWldxTWbz8R07YTd1HKfhviHLBpR&#10;Gzx6hLoWQbCtq/+AamrpyFMVBpKajKqqlirVgGqG+btqHjfCqlQLyPH2SJP/f7DybvfgWF1CuyFn&#10;RjTQaLkVpSNWKhZUF4jBA5pa66eIfrSID90X6nDlcO5xGKvvKtfEL+pi8IPwlyPJgGISh5P8LL+c&#10;cCbhmpwPJ3kSIXu9bJ0PXxU1LG4K7qBholbsbn1AIgg9hMS3POm6vKm1TkbsG7XUju0EFNchpYgb&#10;b6K0YW3Bzz5P8gT8xhehj/dXWsgfsci3CLC0wWGkpC897kK36nomLw68rKh8AV2O+r7zVt7UwL8V&#10;PjwIh0YDQxiecI+l0oSkaL/jbEPu19/OYzz0h5ezFo1bcP9zK5ziTH8z6IzL4XgcOz0Z48n5CIY7&#10;9axOPWbbLAlMQXxkl7YxPujDtnLUPGPGFvFVuISReLvgMriDsQz9QGFKpVosUhi624pwax6tjOBR&#10;m8jsU/csnN0rG7vrjg5NLqbvBO5j401Di22gqk7qR6p7XvcKYDKSQPspjqN3aqeo13/N/DcAAAD/&#10;/wMAUEsDBBQABgAIAAAAIQAk9Njm3gAAAAgBAAAPAAAAZHJzL2Rvd25yZXYueG1sTI/NTsMwEITv&#10;SLyDtUjcqNOoSts0mwoQFUKcmgJnN3YTq/5JbbcNb89yguPOjGa/qdajNeyiQtTeIUwnGTDlWi+1&#10;6xA+dpuHBbCYhJPCeKcQvlWEdX17U4lS+qvbqkuTOkYlLpYCoU9pKDmPba+siBM/KEfewQcrEp2h&#10;4zKIK5Vbw/MsK7gV2tGHXgzquVftsTlbhNNn2M2m+uVrY94afZof359exRzx/m58XAFLakx/YfjF&#10;J3SoiWnvz05GZhCKLF9SFGFGk8gvFnkBbI+wJIHXFf8/oP4BAAD//wMAUEsBAi0AFAAGAAgAAAAh&#10;ALaDOJL+AAAA4QEAABMAAAAAAAAAAAAAAAAAAAAAAFtDb250ZW50X1R5cGVzXS54bWxQSwECLQAU&#10;AAYACAAAACEAOP0h/9YAAACUAQAACwAAAAAAAAAAAAAAAAAvAQAAX3JlbHMvLnJlbHNQSwECLQAU&#10;AAYACAAAACEAEUDZNVYCAACzBAAADgAAAAAAAAAAAAAAAAAuAgAAZHJzL2Uyb0RvYy54bWxQSwEC&#10;LQAUAAYACAAAACEAJPTY5t4AAAAIAQAADwAAAAAAAAAAAAAAAACwBAAAZHJzL2Rvd25yZXYueG1s&#10;UEsFBgAAAAAEAAQA8wAAALsFAAAAAA==&#10;" fillcolor="white [3201]" strokeweight=".5pt">
                <v:textbox>
                  <w:txbxContent>
                    <w:p w:rsidR="0025576D" w:rsidRPr="00725FA8" w:rsidRDefault="0025576D" w:rsidP="0025576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6807D16" wp14:editId="3A4BB554">
                <wp:simplePos x="0" y="0"/>
                <wp:positionH relativeFrom="column">
                  <wp:posOffset>11219121</wp:posOffset>
                </wp:positionH>
                <wp:positionV relativeFrom="paragraph">
                  <wp:posOffset>73957</wp:posOffset>
                </wp:positionV>
                <wp:extent cx="580552" cy="0"/>
                <wp:effectExtent l="0" t="0" r="16510" b="12700"/>
                <wp:wrapNone/>
                <wp:docPr id="63" name="Conector rec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055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7D7E981" id="Conector recto 63" o:spid="_x0000_s1026" style="position:absolute;flip:x 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3.4pt,5.8pt" to="929.1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g5pwEAAJsDAAAOAAAAZHJzL2Uyb0RvYy54bWysU01v2zAMvRfofxB0b+wEyFAYcXJosfUw&#10;dMXa7q7KVCxMX6C02Pn3o+TELbYOGIZdBErke+Qjqc1utIYdAKP2ruXLRc0ZOOk77fYtf376eHXN&#10;WUzCdcJ4By0/QuS77eXFZggNrHzvTQfIiMTFZggt71MKTVVF2YMVceEDOHIqj1YkuuK+6lAMxG5N&#10;tarrD9XgsQvoJcRIr7eTk28Lv1Ig0xelIiRmWk61pXJiOV/yWW03otmjCL2WpzLEP1RhhXaUdKa6&#10;FUmwH6h/o7Jaoo9epYX0tvJKaQlFA6lZ1r+oeexFgKKFmhPD3Kb4/2jl/eHGPSC1YQixieEBs4pR&#10;oWXK6HBHM+XF+pat7KOa2VgaeJwbCGNikh7X1/V6veJMnl3VxJVxAWP6BN6ybLTcaJeliUYcPsdE&#10;+Sn0HEKX12qKlY4GcrBxX0Ex3VGuqZqyKHBjkB0Ejbj7vswjJa4SmSFKGzOD6pLyj6BTbIZBWZ6/&#10;Bc7RJaN3aQZa7Ty+lzWN51LVFH9WPWnNsl98dyyzKe2gDSjKTtuaV+ztvcBf/9T2JwAAAP//AwBQ&#10;SwMEFAAGAAgAAAAhAEccOiTiAAAAEAEAAA8AAABkcnMvZG93bnJldi54bWxMTztPwzAQ3pH6H6yr&#10;xEadViKENE7FQwwgGGg7dHTiaxIRn0PspOm/5yoGWE733eN7ZJvJtmLE3jeOFCwXEQik0pmGKgX7&#10;3ctNAsIHTUa3jlDBGT1s8tlVplPjTvSJ4zZUgknIp1pBHUKXSunLGq32C9ch8e7oeqsDw76Sptcn&#10;JretXEVRLK1uiBVq3eFTjeXXdrAK7ovHqZPR2yF6Px92r/tRfxyHb6Wu59PzmsvDGkTAKfx9wCUD&#10;+4ecjRVuIONFy/gujjlA4G4Zg7hcJLfJCkTxO5F5Jv8HyX8AAAD//wMAUEsBAi0AFAAGAAgAAAAh&#10;ALaDOJL+AAAA4QEAABMAAAAAAAAAAAAAAAAAAAAAAFtDb250ZW50X1R5cGVzXS54bWxQSwECLQAU&#10;AAYACAAAACEAOP0h/9YAAACUAQAACwAAAAAAAAAAAAAAAAAvAQAAX3JlbHMvLnJlbHNQSwECLQAU&#10;AAYACAAAACEAcOPIOacBAACbAwAADgAAAAAAAAAAAAAAAAAuAgAAZHJzL2Uyb0RvYy54bWxQSwEC&#10;LQAUAAYACAAAACEARxw6JOIAAAAQAQAADwAAAAAAAAAAAAAAAAAB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:rsidR="00725FA8" w:rsidRDefault="00186A13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F4558B9" wp14:editId="726966C7">
                <wp:simplePos x="0" y="0"/>
                <wp:positionH relativeFrom="column">
                  <wp:posOffset>16377920</wp:posOffset>
                </wp:positionH>
                <wp:positionV relativeFrom="paragraph">
                  <wp:posOffset>15240</wp:posOffset>
                </wp:positionV>
                <wp:extent cx="1158875" cy="375285"/>
                <wp:effectExtent l="0" t="0" r="0" b="5715"/>
                <wp:wrapNone/>
                <wp:docPr id="75" name="Cuadro de texto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875" cy="37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86A13" w:rsidRPr="0025576D" w:rsidRDefault="00186A13" w:rsidP="00186A1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MASC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F4558B9" id="Cuadro de texto 75" o:spid="_x0000_s1045" type="#_x0000_t202" style="position:absolute;left:0;text-align:left;margin-left:1289.6pt;margin-top:1.2pt;width:91.25pt;height:29.5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GX6SwIAAIwEAAAOAAAAZHJzL2Uyb0RvYy54bWysVN9v2jAQfp+0/8Hy+whQKBQRKkbFNAm1&#10;lejUZ+M4JJLj886GhP31OzuE0m5P014cn+/3991lft9Umh0VuhJMyge9PmfKSMhKs0/5j5f1lyln&#10;zguTCQ1GpfykHL9ffP40r+1MDaEAnSlkFMS4WW1TXnhvZ0niZKEq4XpglSFlDlgJTyLukwxFTdEr&#10;nQz7/dukBswsglTO0etDq+SLGD/PlfRPee6UZzrlVJuPJ8ZzF85kMRezPQpblPJchviHKipRGkp6&#10;CfUgvGAHLP8IVZUSwUHuexKqBPK8lCr2QN0M+h+62RbCqtgLgePsBSb3/8LKx+MzsjJL+WTMmREV&#10;cbQ6iAyBZYp51XhgpCGYautmZL21ZO+br9AQ3d27o8fQfZNjFb7UFyM9AX66gEyhmAxOg/F0GpJJ&#10;0t1MxsNpDJ+8eVt0/puCioVLypFIjNiK48Z5qoRMO5OQzIEus3WpdRTC4KiVRnYURLn2sUbyeGel&#10;DatTfnsz7sfABoJ7G1kbShB6bXsKN9/smgjR4K5reAfZiXBAaAfKWbkuqdiNcP5ZIE0QtU5b4Z/o&#10;yDVQMjjfOCsAf/3tPdgTsaTlrKaJTLn7eRCoONPfDVF+NxiNwghHYTSeDEnAa83uWmMO1QoIgQHt&#10;n5XxGuy97q45QvVKy7MMWUkljKTcKZceO2Hl202h9ZNquYxmNLZW+I3ZWhmCB8wDGS/Nq0B7ZiyM&#10;zSN00ytmH4hrbYOngeXBQ15GVgPULa5nBmjkI9nn9Qw7dS1Hq7efyOI3AAAA//8DAFBLAwQUAAYA&#10;CAAAACEATktue94AAAAKAQAADwAAAGRycy9kb3ducmV2LnhtbEyPQW6DMBBF95V6B2sqdRM1xqiB&#10;lmCiNFIPEJIDGOzaBDxG2AR6+7qrdjejefrzfnlY7UDuavKdQw5smwBR2DrZoeZwvXy+vAHxQaAU&#10;g0PF4Vt5OFSPD6UopFvwrO510CSGoC8EBxPCWFDqW6Os8Fs3Koy3LzdZEeI6aSonscRwO9A0STJq&#10;RYfxgxGjOhnV9vVsOdTn5rjR9Xy7bMwHnpZrz5juOX9+Wo97IEGt4Q+GX/2oDlV0atyM0pOBQ7rL&#10;39PIxukVSATSPGM5kIZDxnZAq5L+r1D9AAAA//8DAFBLAQItABQABgAIAAAAIQC2gziS/gAAAOEB&#10;AAATAAAAAAAAAAAAAAAAAAAAAABbQ29udGVudF9UeXBlc10ueG1sUEsBAi0AFAAGAAgAAAAhADj9&#10;If/WAAAAlAEAAAsAAAAAAAAAAAAAAAAALwEAAF9yZWxzLy5yZWxzUEsBAi0AFAAGAAgAAAAhACv0&#10;ZfpLAgAAjAQAAA4AAAAAAAAAAAAAAAAALgIAAGRycy9lMm9Eb2MueG1sUEsBAi0AFAAGAAgAAAAh&#10;AE5LbnveAAAACgEAAA8AAAAAAAAAAAAAAAAApQQAAGRycy9kb3ducmV2LnhtbFBLBQYAAAAABAAE&#10;APMAAACwBQAAAAA=&#10;" fillcolor="white [3201]" stroked="f" strokeweight=".5pt">
                <v:textbox>
                  <w:txbxContent>
                    <w:p w:rsidR="00186A13" w:rsidRPr="0025576D" w:rsidRDefault="00186A13" w:rsidP="00186A1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MASC</w:t>
                      </w:r>
                    </w:p>
                  </w:txbxContent>
                </v:textbox>
              </v:shap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34961D4" wp14:editId="713ADC00">
                <wp:simplePos x="0" y="0"/>
                <wp:positionH relativeFrom="column">
                  <wp:posOffset>4340859</wp:posOffset>
                </wp:positionH>
                <wp:positionV relativeFrom="paragraph">
                  <wp:posOffset>46609</wp:posOffset>
                </wp:positionV>
                <wp:extent cx="4368800" cy="14514"/>
                <wp:effectExtent l="0" t="0" r="12700" b="24130"/>
                <wp:wrapNone/>
                <wp:docPr id="37" name="Conector rec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68800" cy="14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6D35B30" id="Conector recto 37" o:spid="_x0000_s1026" style="position:absolute;flip:x 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8pt,3.65pt" to="685.8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b5OqwEAAKADAAAOAAAAZHJzL2Uyb0RvYy54bWysU8Fu1DAQvSP1Hyzf2SRlqVbRZntoBRwQ&#10;VNByd53xxsL2WLbZZP+esbObVgUkhLhYE8+8N/OeJ9vryRp2gBA1uo43q5ozcBJ77fYdf7h/93rD&#10;WUzC9cKgg44fIfLr3cWr7ehbuMQBTQ+BEYmL7eg7PqTk26qKcgAr4go9OEoqDFYk+gz7qg9iJHZr&#10;qsu6vqpGDL0PKCFGur2dk3xX+JUCmT4rFSEx03GaLZUzlPMxn9VuK9p9EH7Q8jSG+IcprNCOmi5U&#10;tyIJ9iPoX6islgEjqrSSaCtUSksoGkhNU79Q83UQHooWMif6xab4/2jlp8ONuwtkw+hjG/1dyCom&#10;FSxTRvsP9Ka8RN9ylHM0M5uKgcfFQJgSk3S5fnO12dTks6Rcs37brLPB1UyYwT7E9B7Qshx03GiX&#10;9YlWHD7GNJeeSwj3NFKJ0tFALjbuCyime2o4j1S2BW5MYAdB79x/b05tS2WGKG3MAqpLyz+CTrUZ&#10;BmWD/ha4VJeO6NICtNph+F3XNJ1HVXP9WfWsNct+xP5YHqjYQWtQDD2tbN6z598F/vRj7X4CAAD/&#10;/wMAUEsDBBQABgAIAAAAIQAhQUoe4gAAAA0BAAAPAAAAZHJzL2Rvd25yZXYueG1sTE89T8MwEN2R&#10;+A/WVWKjTomUljROxYcYQDDQdujoxNckanwOsZOm/57rBMtJd+/d+8g2k23FiL1vHClYzCMQSKUz&#10;DVUK9ru3+xUIHzQZ3TpCBRf0sMlvbzKdGnembxy3oRIsQj7VCuoQulRKX9ZotZ+7Domxo+utDrz2&#10;lTS9PrO4beVDFCXS6obYodYdvtRYnraDVfBYPE+djD4O0eflsHvfj/rrOPwodTebXtc8ntYgAk7h&#10;7wOuHTg/5ByscAMZL1oFySpOmKpgGYO44vFywYeCLRKQeSb/t8h/AQAA//8DAFBLAQItABQABgAI&#10;AAAAIQC2gziS/gAAAOEBAAATAAAAAAAAAAAAAAAAAAAAAABbQ29udGVudF9UeXBlc10ueG1sUEsB&#10;Ai0AFAAGAAgAAAAhADj9If/WAAAAlAEAAAsAAAAAAAAAAAAAAAAALwEAAF9yZWxzLy5yZWxzUEsB&#10;Ai0AFAAGAAgAAAAhAMbBvk6rAQAAoAMAAA4AAAAAAAAAAAAAAAAALgIAAGRycy9lMm9Eb2MueG1s&#10;UEsBAi0AFAAGAAgAAAAhACFBSh7iAAAADQEAAA8AAAAAAAAAAAAAAAAABQ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A38076" wp14:editId="3183F826">
                <wp:simplePos x="0" y="0"/>
                <wp:positionH relativeFrom="column">
                  <wp:posOffset>1593215</wp:posOffset>
                </wp:positionH>
                <wp:positionV relativeFrom="paragraph">
                  <wp:posOffset>35253</wp:posOffset>
                </wp:positionV>
                <wp:extent cx="0" cy="1715770"/>
                <wp:effectExtent l="0" t="0" r="12700" b="11430"/>
                <wp:wrapNone/>
                <wp:docPr id="28" name="Conector rec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7157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2370617" id="Conector recto 28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45pt,2.8pt" to="125.45pt,1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Ui4pwEAAJwDAAAOAAAAZHJzL2Uyb0RvYy54bWysU01r3DAQvRf6H4TuXduBdotZbw4JaQ8l&#10;CenHXZFHaxF9Ialr77/PaLzrlLaBEHIRI2nem/dGo835ZA3bQ0zau443q5ozcNL32u06/vPH1YfP&#10;nKUsXC+Md9DxAyR+vn3/bjOGFs784E0PkSGJS+0YOj7kHNqqSnIAK9LKB3B4qXy0IuM27qo+ihHZ&#10;ranO6vpTNfrYh+glpISnl/Ml3xK/UiDzjVIJMjMdR22Z1kjrfVmr7Ua0uyjCoOVRhniFCiu0w6IL&#10;1aXIgv2O+h8qq2X0yau8kt5WXiktgTygm6b+y833QQQgL9icFJY2pbejldf7C3cbsQ1jSG0Kt7G4&#10;mFS0TBkdvuKbcop+lajcoWY2UQMPSwNhykzOhxJPm3Xzcb2m5lYzWQGGmPIX8JaVoONGu+JNtGL/&#10;LWUUgKmnFNw8yaEoHwyUZOPuQDHdY7FZDk0KXJjI9gLfuH9oypsiF2UWiNLGLKCaSj4LOuYWGND0&#10;vBS4ZFNF7/ICtNr5+L+qeTpJVXP+yfXstdi+9/2BHofagSNAzo7jWmbszz3Bnz7V9hEAAP//AwBQ&#10;SwMEFAAGAAgAAAAhAPVvGgHhAAAADgEAAA8AAABkcnMvZG93bnJldi54bWxMTz1PwzAQ3ZH4D9Yh&#10;sVGbSiltGqfiQwwgGGg7dLzEbhIRn0PspOm/5xADLKd7enfvI9tMrhWj7UPjScPtTIGwVHrTUKVh&#10;v3u+WYIIEclg68lqONsAm/zyIsPU+BN92HEbK8EiFFLUUMfYpVKGsrYOw8x3lpg7+t5hZNhX0vR4&#10;YnHXyrlSC+mwIXaosbOPtS0/t4PTsCoepk6q14N6Ox92L/sR34/Dl9bXV9PTmsf9GkS0U/z7gJ8O&#10;nB9yDlb4gUwQrYZ5olZ8qiFZgGD+Fxe83CVLkHkm/9fIvwEAAP//AwBQSwECLQAUAAYACAAAACEA&#10;toM4kv4AAADhAQAAEwAAAAAAAAAAAAAAAAAAAAAAW0NvbnRlbnRfVHlwZXNdLnhtbFBLAQItABQA&#10;BgAIAAAAIQA4/SH/1gAAAJQBAAALAAAAAAAAAAAAAAAAAC8BAABfcmVscy8ucmVsc1BLAQItABQA&#10;BgAIAAAAIQAwkUi4pwEAAJwDAAAOAAAAAAAAAAAAAAAAAC4CAABkcnMvZTJvRG9jLnhtbFBLAQIt&#10;ABQABgAIAAAAIQD1bxoB4QAAAA4BAAAPAAAAAAAAAAAAAAAAAAEEAABkcnMvZG93bnJldi54bWxQ&#10;SwUGAAAAAAQABADzAAAADwUAAAAA&#10;" strokecolor="black [3200]" strokeweight=".5pt">
                <v:stroke joinstyle="miter"/>
              </v:lin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636ADC5" wp14:editId="4AB5150A">
                <wp:simplePos x="0" y="0"/>
                <wp:positionH relativeFrom="column">
                  <wp:posOffset>1593215</wp:posOffset>
                </wp:positionH>
                <wp:positionV relativeFrom="paragraph">
                  <wp:posOffset>33675</wp:posOffset>
                </wp:positionV>
                <wp:extent cx="2228850" cy="0"/>
                <wp:effectExtent l="0" t="0" r="6350" b="12700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8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DC93000" id="Conector recto 27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45pt,2.65pt" to="300.9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ULWowEAAJIDAAAOAAAAZHJzL2Uyb0RvYy54bWysU8tu2zAQvAfoPxC815IFtDAEyzkkaHso&#10;0qBJPoChlhYRvkAylvz3Xa5spUhaoChyIfjYnZ2ZXW4vJ2vYAWLS3nV8vao5Ayd9r92+4w/3Xz5u&#10;OEtZuF4Y76DjR0j8cvfhYjuGFho/eNNDZAjiUjuGjg85h7aqkhzAirTyARw+Kh+tyHiM+6qPYkR0&#10;a6qmrj9Xo499iF5CSnh7PT/yHeErBTL/UCpBZqbjyC3TGml9LGu124p2H0UYtDzREP/BwgrtsOgC&#10;dS2yYM9Rv4GyWkafvMor6W3lldISSAOqWdev1NwNIgBpQXNSWGxK7wcrbw5X7jaiDWNIbQq3saiY&#10;VLRMGR2+YU9JFzJlE9l2XGyDKTOJl03TbDaf0F15fqtmiAIVYspfwVtWNh032hVFohWH7yljWQw9&#10;h+DhhQTt8tFACTbuJyimeyw206H5gCsT2UFgZ/undekkYlFkSVHamCWpppJ/TTrFljSgmfnXxCWa&#10;KnqXl0SrnY9/qpqnM1U1x59Vz1qL7EffH6klZAc2npSdhrRM1u9nSn/5SrtfAAAA//8DAFBLAwQU&#10;AAYACAAAACEA2Fj8wN4AAAAMAQAADwAAAGRycy9kb3ducmV2LnhtbEyPQW/CMAyF75P2HyJP4jYS&#10;mNptpSliIMR5sAu3tPHaao3TNQHKv8fbZbtY+vTs5/fy5eg6ccYhtJ40zKYKBFLlbUu1ho/D9vEF&#10;RIiGrOk8oYYrBlgW93e5yay/0Due97EWbEIhMxqaGPtMylA16EyY+h6JtU8/OBMZh1rawVzY3HVy&#10;rlQqnWmJPzSmx3WD1df+5DQcdk6NZWzXSN/PanV8S1I6JlpPHsbNgsdqASLiGP8u4KcD54eCg5X+&#10;RDaITsM8Ua+8qiF5AsF6qmbM5S/LIpf/SxQ3AAAA//8DAFBLAQItABQABgAIAAAAIQC2gziS/gAA&#10;AOEBAAATAAAAAAAAAAAAAAAAAAAAAABbQ29udGVudF9UeXBlc10ueG1sUEsBAi0AFAAGAAgAAAAh&#10;ADj9If/WAAAAlAEAAAsAAAAAAAAAAAAAAAAALwEAAF9yZWxzLy5yZWxzUEsBAi0AFAAGAAgAAAAh&#10;AB91QtajAQAAkgMAAA4AAAAAAAAAAAAAAAAALgIAAGRycy9lMm9Eb2MueG1sUEsBAi0AFAAGAAgA&#10;AAAhANhY/MDeAAAADAEAAA8AAAAAAAAAAAAAAAAA/QMAAGRycy9kb3ducmV2LnhtbFBLBQYAAAAA&#10;BAAEAPMAAAAIBQAAAAA=&#10;" strokecolor="black [3200]" strokeweight=".5pt">
                <v:stroke joinstyle="miter"/>
              </v:line>
            </w:pict>
          </mc:Fallback>
        </mc:AlternateContent>
      </w:r>
    </w:p>
    <w:p w:rsidR="00725FA8" w:rsidRDefault="006456CD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1224E96" wp14:editId="6C2D835E">
                <wp:simplePos x="0" y="0"/>
                <wp:positionH relativeFrom="column">
                  <wp:posOffset>11793220</wp:posOffset>
                </wp:positionH>
                <wp:positionV relativeFrom="paragraph">
                  <wp:posOffset>124188</wp:posOffset>
                </wp:positionV>
                <wp:extent cx="2641600" cy="377190"/>
                <wp:effectExtent l="0" t="0" r="12700" b="16510"/>
                <wp:wrapNone/>
                <wp:docPr id="46" name="Cuadro de text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377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56CD" w:rsidRPr="00725FA8" w:rsidRDefault="006456CD" w:rsidP="006456C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TIRO DE PISTOLA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1224E96" id="Cuadro de texto 46" o:spid="_x0000_s1046" type="#_x0000_t202" style="position:absolute;left:0;text-align:left;margin-left:928.6pt;margin-top:9.8pt;width:208pt;height:29.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H7PVgIAALQEAAAOAAAAZHJzL2Uyb0RvYy54bWysVNtOGzEQfa/Uf7D8XjYJIZSIDUqDqCoh&#10;QIKKZ8frJat6Pe7YyS79+h47Fy7tU9UX79x8PHNmZs8v+taKjeHQkCvl8GgghXGaqsY9lfL7w9Wn&#10;z1KEqFylLDlTymcT5MXs44fzzk/NiFZkK8MCIC5MO1/KVYx+WhRBr0yrwhF54+CsiVsVofJTUbHq&#10;gN7aYjQYTIqOuPJM2oQA6+XWKWcZv66Njrd1HUwUtpTILeaT87lMZzE7V9MnVn7V6F0a6h+yaFXj&#10;8OgB6lJFJdbc/AHVNpopUB2PNLUF1XWjTa4B1QwH76q5Xylvci0gJ/gDTeH/weqbzR2LpirleCKF&#10;Uy16tFiriklURkTTRxLwgKbOhymi7z3iY/+FerR7bw8wpur7mtv0RV0CfhD+fCAZUELDOJqMh5MB&#10;XBq+49PT4VnuQvFy23OIXw21IgmlZDQxc6s21yEiE4TuQ9JjgWxTXTXWZiUNjllYFhuFltuYc8SN&#10;N1HWia6Uk+OTQQZ+40vQh/tLq/SPVOVbBGjWwZg42daepNgv+0zlKFeUTEuqnsEX03bwgtdXDfCv&#10;VYh3ijFp4AHbE29x1JaQFO0kKVbEv/5mT/EYAHil6DC5pQw/14qNFPabw2icDcfjNOpZGZ+cIhvB&#10;rz3L1x63bhcEpobYU6+zmOKj3Ys1U/uIJZunV+FSTuPtUurIe2URtxuFNdVmPs9hGG+v4rW79zqB&#10;p94kZh/6R8V+19k0Xje0n3I1fdfgbWy66Wi+jlQ3ufsvvO46gNXIDdqtcdq913qOevnZzH4DAAD/&#10;/wMAUEsDBBQABgAIAAAAIQArYiI04AAAAAsBAAAPAAAAZHJzL2Rvd25yZXYueG1sTI/BTsMwEETv&#10;SPyDtUjcqNMAdRviVICoEOJESnt2Y5NEtdep7bbh71lOcNvZHc2+KZejs+xkQuw9SphOMmAGG697&#10;bCV8rlc3c2AxKdTKejQSvk2EZXV5UapC+zN+mFOdWkYhGAsloUtpKDiPTWecihM/GKTblw9OJZKh&#10;5TqoM4U7y/Msm3GneqQPnRrMc2eafX10Eg6bsL6b9i/blX2r+4PYvz+9KiHl9dX4+AAsmTH9meEX&#10;n9ChIqadP6KOzJKe34ucvDQtZsDIkefiljY7CWKRAa9K/r9D9QMAAP//AwBQSwECLQAUAAYACAAA&#10;ACEAtoM4kv4AAADhAQAAEwAAAAAAAAAAAAAAAAAAAAAAW0NvbnRlbnRfVHlwZXNdLnhtbFBLAQIt&#10;ABQABgAIAAAAIQA4/SH/1gAAAJQBAAALAAAAAAAAAAAAAAAAAC8BAABfcmVscy8ucmVsc1BLAQIt&#10;ABQABgAIAAAAIQA0NH7PVgIAALQEAAAOAAAAAAAAAAAAAAAAAC4CAABkcnMvZTJvRG9jLnhtbFBL&#10;AQItABQABgAIAAAAIQArYiI04AAAAAsBAAAPAAAAAAAAAAAAAAAAALAEAABkcnMvZG93bnJldi54&#10;bWxQSwUGAAAAAAQABADzAAAAvQUAAAAA&#10;" fillcolor="white [3201]" strokeweight=".5pt">
                <v:textbox>
                  <w:txbxContent>
                    <w:p w:rsidR="006456CD" w:rsidRPr="00725FA8" w:rsidRDefault="006456CD" w:rsidP="006456C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TIRO DE PISTOLA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725FA8" w:rsidRDefault="00186A13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16613000</wp:posOffset>
                </wp:positionH>
                <wp:positionV relativeFrom="paragraph">
                  <wp:posOffset>91123</wp:posOffset>
                </wp:positionV>
                <wp:extent cx="677545" cy="662940"/>
                <wp:effectExtent l="159703" t="145097" r="104457" b="155258"/>
                <wp:wrapNone/>
                <wp:docPr id="74" name="Rectángulo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24040">
                          <a:off x="0" y="0"/>
                          <a:ext cx="677545" cy="6629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0BA8D731" id="Rectángulo 74" o:spid="_x0000_s1026" style="position:absolute;margin-left:1308.1pt;margin-top:7.2pt;width:53.35pt;height:52.2pt;rotation:2975378fd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AsCgAIAAGAFAAAOAAAAZHJzL2Uyb0RvYy54bWysVE1v2zAMvQ/YfxB0X+0Y+ViDOkXQosOA&#10;oi3aDj0rshQbkEVNUuJkv36UZDtB112G+SCQJvlIPpG6uj60iuyFdQ3okk4uckqE5lA1elvSH693&#10;X75S4jzTFVOgRUmPwtHr1edPV51ZigJqUJWwBEG0W3ampLX3ZplljteiZe4CjNBolGBb5lG126yy&#10;rEP0VmVFns+zDmxlLHDhHP69TUa6ivhSCu4fpXTCE1VSrM3H08ZzE85sdcWWW8tM3fC+DPYPVbSs&#10;0Zh0hLplnpGdbf6AahtuwYH0FxzaDKRsuIg9YDeT/F03LzUzIvaC5Dgz0uT+Hyx/2L+YJ4s0dMYt&#10;HYqhi4O0LbGAbBWLYppP89gbVksOkbrjSJ04eMLx53yxmE1nlHA0zefFJYYgZpagAqSxzn8T0JIg&#10;lNTizURQtr93PrkOLsFd6XA6UE111ygVlTAT4kZZsmd4m/4w6VOceWHCEJmdmomSPyqRUJ+FJE2F&#10;BRcxe5yzEybjXGg/SaaaVSKlmuX4DcmGKmJ3SiNgQJZY5IjdAwyeCWTATr32/iFUxDEdgxPXfyks&#10;BY8RMTNoPwa3jQb7UWcKu+ozJ/+BpERNYGkD1fHJpmvHVXGG3zV4V/fM+SdmcSvwJ266f8RDKuhK&#10;Cr1ESQ3210f/gz8OK1op6XDLSup+7pgVlKjvGsf4cjLFSSE+KtPZokDFnls25xa9a28Ar34Sq4ti&#10;8PdqEKWF9g0fhHXIiiamOeYuKfd2UG582n58UrhYr6MbrqJh/l6/GB7AA6thFl8Pb8yafmA9TvoD&#10;DBvJlu/mNvmGSA3rnQfZxKE+8drzjWscB6d/csI7ca5Hr9PDuPoNAAD//wMAUEsDBBQABgAIAAAA&#10;IQAeR6C04QAAABEBAAAPAAAAZHJzL2Rvd25yZXYueG1sTE/LTsMwELwj8Q/WVuJG/QBaksapKgoH&#10;bqXwAW7sJlHjdRQ7afh7lhNcVtqd2XkU29l3bHJDbANqkEsBzGEVbIu1hq/Pt/tnYDEZtKYL6DR8&#10;uwjb8vamMLkNV/xw0zHVjEQw5kZDk1Kfcx6rxnkTl6F3SNg5DN4kWoea28FcSdx3XAmx4t60SA6N&#10;6d1L46rLcfQaRrF/f5Iopb/ISeBh9yqyTGh9t5j3Gxq7DbDk5vT3Ab8dKD+UFOwURrSRdRrUSq4f&#10;iUvIgwJGDLVWkiqd6CKzDHhZ8P9Nyh8AAAD//wMAUEsBAi0AFAAGAAgAAAAhALaDOJL+AAAA4QEA&#10;ABMAAAAAAAAAAAAAAAAAAAAAAFtDb250ZW50X1R5cGVzXS54bWxQSwECLQAUAAYACAAAACEAOP0h&#10;/9YAAACUAQAACwAAAAAAAAAAAAAAAAAvAQAAX3JlbHMvLnJlbHNQSwECLQAUAAYACAAAACEAWMQL&#10;AoACAABgBQAADgAAAAAAAAAAAAAAAAAuAgAAZHJzL2Uyb0RvYy54bWxQSwECLQAUAAYACAAAACEA&#10;HkegtOEAAAARAQAADwAAAAAAAAAAAAAAAADaBAAAZHJzL2Rvd25yZXYueG1sUEsFBgAAAAAEAAQA&#10;8wAAAOgFAAAAAA==&#10;" fillcolor="#4472c4 [3204]" strokecolor="black [3213]" strokeweight="1pt"/>
            </w:pict>
          </mc:Fallback>
        </mc:AlternateContent>
      </w:r>
      <w:r w:rsidR="0089406B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67DAB82" wp14:editId="7E298A2A">
                <wp:simplePos x="0" y="0"/>
                <wp:positionH relativeFrom="column">
                  <wp:posOffset>15215235</wp:posOffset>
                </wp:positionH>
                <wp:positionV relativeFrom="paragraph">
                  <wp:posOffset>117141</wp:posOffset>
                </wp:positionV>
                <wp:extent cx="506095" cy="571500"/>
                <wp:effectExtent l="0" t="0" r="14605" b="12700"/>
                <wp:wrapNone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09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406B" w:rsidRPr="00725FA8" w:rsidRDefault="0089406B" w:rsidP="0089406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67DAB82" id="Cuadro de texto 66" o:spid="_x0000_s1047" type="#_x0000_t202" style="position:absolute;left:0;text-align:left;margin-left:1198.05pt;margin-top:9.2pt;width:39.85pt;height:4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72mVgIAALMEAAAOAAAAZHJzL2Uyb0RvYy54bWysVF1v2jAUfZ+0/2D5fU1gQFtEqBhVp0mo&#10;rdROfTaOA9EcX882JOzX79h8lHZ7mvbi+H742PecezO56RrNtsr5mkzBexc5Z8pIKmuzKvj357tP&#10;V5z5IEwpNBlV8J3y/Gb68cOktWPVpzXpUjkGEOPHrS34OgQ7zjIv16oR/oKsMghW5BoRYLpVVjrR&#10;Ar3RWT/PR1lLrrSOpPIe3tt9kE8TflUpGR6qyqvAdMHxtpBWl9ZlXLPpRIxXTth1LQ/PEP/wikbU&#10;BpeeoG5FEGzj6j+gmlo68lSFC0lNRlVVS5VqQDW9/F01T2thVaoF5Hh7osn/P1h5v310rC4LPhpx&#10;ZkQDjeYbUTpipWJBdYEYIqCptX6M7CeL/NB9oQ5yH/0ezlh9V7kmflEXQxyE704kA4pJOIf5KL8e&#10;ciYRGl72hnkSIXs9bJ0PXxU1LG4K7qBholZsFz7gIUg9psS7POm6vKu1TkbsGzXXjm0FFNchPREn&#10;3mRpw1oU/HmYJ+A3sQh9Or/UQv6IRb5FgKUNnJGSfelxF7pll5jsn3hZUrkDXY72feetvKuBvxA+&#10;PAqHRgNDGJ7wgKXShEfRYcfZmtyvv/ljPvRHlLMWjVtw/3MjnOJMfzPojOveYBA7PRmD4WUfhjuP&#10;LM8jZtPMCUz1MKZWpm3MD/q4rRw1L5ixWbwVIWEk7i64DO5ozMN+oDClUs1mKQ3dbUVYmCcrI3jU&#10;JjL73L0IZw/Kxu66p2OTi/E7gfe58aSh2SZQVSf1I9V7Xg8KYDKSQIcpjqN3bqes13/N9DcAAAD/&#10;/wMAUEsDBBQABgAIAAAAIQAgJueq4AAAAAwBAAAPAAAAZHJzL2Rvd25yZXYueG1sTI/NTsMwEITv&#10;SLyDtUjcqJMQmhLiVICoEOJESnvexiaJ6p/Udtvw9iwnOO7Mp9mZajkZzU7Kh8FZAeksAaZs6+Rg&#10;OwGf69XNAliIaCVqZ5WAbxVgWV9eVFhKd7Yf6tTEjlGIDSUK6GMcS85D2yuDYeZGZcn7ct5gpNN3&#10;XHo8U7jRPEuSOTc4WPrQ46iee9Xum6MRcNj4dZ4OL9uVfmuGQ7F/f3rFQojrq+nxAVhUU/yD4bc+&#10;VYeaOu3c0crAtIDs9n6eEkvOIgdGRJYXd7RmR0pCEq8r/n9E/QMAAP//AwBQSwECLQAUAAYACAAA&#10;ACEAtoM4kv4AAADhAQAAEwAAAAAAAAAAAAAAAAAAAAAAW0NvbnRlbnRfVHlwZXNdLnhtbFBLAQIt&#10;ABQABgAIAAAAIQA4/SH/1gAAAJQBAAALAAAAAAAAAAAAAAAAAC8BAABfcmVscy8ucmVsc1BLAQIt&#10;ABQABgAIAAAAIQA/P72mVgIAALMEAAAOAAAAAAAAAAAAAAAAAC4CAABkcnMvZTJvRG9jLnhtbFBL&#10;AQItABQABgAIAAAAIQAgJueq4AAAAAwBAAAPAAAAAAAAAAAAAAAAALAEAABkcnMvZG93bnJldi54&#10;bWxQSwUGAAAAAAQABADzAAAAvQUAAAAA&#10;" fillcolor="white [3201]" strokeweight=".5pt">
                <v:textbox>
                  <w:txbxContent>
                    <w:p w:rsidR="0089406B" w:rsidRPr="00725FA8" w:rsidRDefault="0089406B" w:rsidP="0089406B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 w:rsidR="006456CD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A9EB95F" wp14:editId="563A2C7B">
                <wp:simplePos x="0" y="0"/>
                <wp:positionH relativeFrom="column">
                  <wp:posOffset>8534067</wp:posOffset>
                </wp:positionH>
                <wp:positionV relativeFrom="paragraph">
                  <wp:posOffset>26899</wp:posOffset>
                </wp:positionV>
                <wp:extent cx="3252247" cy="9427"/>
                <wp:effectExtent l="0" t="0" r="12065" b="16510"/>
                <wp:wrapNone/>
                <wp:docPr id="57" name="Conector rect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52247" cy="94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AC0DD9F" id="Conector recto 57" o:spid="_x0000_s1026" style="position:absolute;flip:x 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95pt,2.1pt" to="928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0q9qwEAAJ8DAAAOAAAAZHJzL2Uyb0RvYy54bWysU8Fu1DAQvSPxD5bvbLKh0DbabA+tCgcE&#10;FZTeXWe8sbA9lm022b9n7OymqICEEBdr4pn3Zt7zZHM1WcP2EKJG1/H1quYMnMReu13Hv97fvrrg&#10;LCbhemHQQccPEPnV9uWLzehbaHBA00NgROJiO/qODyn5tqqiHMCKuEIPjpIKgxWJPsOu6oMYid2a&#10;qqnrt9WIofcBJcRItzdzkm8Lv1Ig0yelIiRmOk6zpXKGcj7ms9puRLsLwg9aHscQ/zCFFdpR04Xq&#10;RiTBvgf9C5XVMmBElVYSbYVKaQlFA6lZ18/UfBmEh6KFzIl+sSn+P1r5cX/t7gLZMPrYRn8XsopJ&#10;BcuU0f49vSkv0UOOco5mZlMx8LAYCFNiki5fN2+a5uycM0m5y7PmPPtbzXwZ60NM7wAty0HHjXZZ&#10;nmjF/kNMc+mphHBPE5UoHQzkYuM+g2K6p37zRGVZ4NoEthf0zP239bFtqcwQpY1ZQHVp+UfQsTbD&#10;oCzQ3wKX6tIRXVqAVjsMv+uaptOoaq4/qZ61ZtmP2B/K+xQ7aAuKoceNzWv283eBP/1X2x8AAAD/&#10;/wMAUEsDBBQABgAIAAAAIQDC4b+Q4gAAAA4BAAAPAAAAZHJzL2Rvd25yZXYueG1sTE87T8MwEN6R&#10;+A/WIbFRu0/aNE7FQwxUMNB26HhJrklEbIfYSdN/z3WC5aRP9z3jzWBq0VPrK2c1jEcKBNnM5ZUt&#10;NBz2bw9LED6gzbF2ljRcyMMmub2JMcrd2X5RvwuFYBPrI9RQhtBEUvqsJIN+5Bqy/Du51mBg2BYy&#10;b/HM5qaWE6UW0mBlOaHEhl5Kyr53ndGwSp+HRqrtUX1cjvv3Q4+fp+5H6/u74XXN52kNItAQ/hRw&#10;3cD9IeFiqets7kXNeDqbrpirYTYBcSUs54sxiFTD/BFkEsv/M5JfAAAA//8DAFBLAQItABQABgAI&#10;AAAAIQC2gziS/gAAAOEBAAATAAAAAAAAAAAAAAAAAAAAAABbQ29udGVudF9UeXBlc10ueG1sUEsB&#10;Ai0AFAAGAAgAAAAhADj9If/WAAAAlAEAAAsAAAAAAAAAAAAAAAAALwEAAF9yZWxzLy5yZWxzUEsB&#10;Ai0AFAAGAAgAAAAhAM2vSr2rAQAAnwMAAA4AAAAAAAAAAAAAAAAALgIAAGRycy9lMm9Eb2MueG1s&#10;UEsBAi0AFAAGAAgAAAAhAMLhv5DiAAAADgEAAA8AAAAAAAAAAAAAAAAABQ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8C61E1" wp14:editId="6F93CC8D">
                <wp:simplePos x="0" y="0"/>
                <wp:positionH relativeFrom="column">
                  <wp:posOffset>6880225</wp:posOffset>
                </wp:positionH>
                <wp:positionV relativeFrom="paragraph">
                  <wp:posOffset>80338</wp:posOffset>
                </wp:positionV>
                <wp:extent cx="506095" cy="571500"/>
                <wp:effectExtent l="0" t="0" r="14605" b="1270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09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576D" w:rsidRPr="00725FA8" w:rsidRDefault="0025576D" w:rsidP="0025576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78C61E1" id="Cuadro de texto 19" o:spid="_x0000_s1048" type="#_x0000_t202" style="position:absolute;left:0;text-align:left;margin-left:541.75pt;margin-top:6.35pt;width:39.85pt;height: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PjbVgIAALMEAAAOAAAAZHJzL2Uyb0RvYy54bWysVMtu2zAQvBfoPxC8N5LdOGmMyIHrIEWB&#10;oAmQFDnTFBULpbjskraUfn2H9COP9lT0QnEfHHJndnV+MXRWbAyHllwlR0elFMZpqlv3WMnv91cf&#10;PkkRonK1suRMJZ9MkBez9+/Oez81Y1qRrQ0LgLgw7X0lVzH6aVEEvTKdCkfkjUOwIe5UhMmPRc2q&#10;B3pni3FZnhQ9ce2ZtAkB3sttUM4yftMYHW+aJpgobCXxtphXzusyrcXsXE0fWflVq3fPUP/wik61&#10;DpceoC5VVGLN7R9QXauZAjXxSFNXUNO02uQaUM2ofFPN3Up5k2sBOcEfaAr/D1Z/29yyaGtodyaF&#10;Ux00WqxVzSRqI6IZIglEQFPvwxTZdx75cfhMA47s/QHOVP3QcJe+qEsgDsKfDiQDSmg4J+VJeTaR&#10;QiM0OR1NyixC8XzYc4hfDHUibSrJ0DBTqzbXIeIhSN2npLsC2ba+aq3NRuobs7AsNgqK25ifiBOv&#10;sqwTfSVPPk7KDPwqlqAP55dW6R+pyNcIsKyDM1GyLT3t4rAcMpPj8Z6XJdVPoItp23fB66sW+Ncq&#10;xFvFaDQwhOGJN1gaS3gU7XZSrIh//c2f8qE/olL0aNxKhp9rxUYK+9WhM85Gx8ep07NxPDkdw+CX&#10;keXLiFt3CwJTI4yp13mb8qPdbxum7gEzNk+3IqScxt2V1JH3xiJuBwpTqs18ntPQ3V7Fa3fndQJP&#10;2iRm74cHxX6nbOqub7RvcjV9I/A2N510NF9HatqsfqJ6y+tOAUxGFmg3xWn0Xto56/lfM/sNAAD/&#10;/wMAUEsDBBQABgAIAAAAIQAn3Zbb3wAAAAwBAAAPAAAAZHJzL2Rvd25yZXYueG1sTI/BTsMwEETv&#10;SPyDtUjcqJMUmirEqQBRIcSJtOXsxiaxGq9T223D37M5wW1nZzT7tlyNtmdn7YNxKCCdJcA0Nk4Z&#10;bAVsN+u7JbAQJSrZO9QCfnSAVXV9VcpCuQt+6nMdW0YlGAopoItxKDgPTaetDDM3aCTv23krI0nf&#10;cuXlhcptz7MkWXArDdKFTg76pdPNoT5ZAced39yn5vVr3b/X5pgfPp7fZC7E7c349Ags6jH+hWHC&#10;J3SoiGnvTqgC60kny/kDZWnKcmBTIl3MM2D7yaMVr0r+/4nqFwAA//8DAFBLAQItABQABgAIAAAA&#10;IQC2gziS/gAAAOEBAAATAAAAAAAAAAAAAAAAAAAAAABbQ29udGVudF9UeXBlc10ueG1sUEsBAi0A&#10;FAAGAAgAAAAhADj9If/WAAAAlAEAAAsAAAAAAAAAAAAAAAAALwEAAF9yZWxzLy5yZWxzUEsBAi0A&#10;FAAGAAgAAAAhAE/o+NtWAgAAswQAAA4AAAAAAAAAAAAAAAAALgIAAGRycy9lMm9Eb2MueG1sUEsB&#10;Ai0AFAAGAAgAAAAhACfdltvfAAAADAEAAA8AAAAAAAAAAAAAAAAAsAQAAGRycy9kb3ducmV2Lnht&#10;bFBLBQYAAAAABAAEAPMAAAC8BQAAAAA=&#10;" fillcolor="white [3201]" strokeweight=".5pt">
                <v:textbox>
                  <w:txbxContent>
                    <w:p w:rsidR="0025576D" w:rsidRPr="00725FA8" w:rsidRDefault="0025576D" w:rsidP="0025576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725FA8" w:rsidRDefault="00186A13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539DDBD" wp14:editId="17FC53EF">
                <wp:simplePos x="0" y="0"/>
                <wp:positionH relativeFrom="column">
                  <wp:posOffset>15722843</wp:posOffset>
                </wp:positionH>
                <wp:positionV relativeFrom="paragraph">
                  <wp:posOffset>123138</wp:posOffset>
                </wp:positionV>
                <wp:extent cx="756353" cy="0"/>
                <wp:effectExtent l="0" t="0" r="5715" b="12700"/>
                <wp:wrapNone/>
                <wp:docPr id="77" name="Conector recto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635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E825535" id="Conector recto 77" o:spid="_x0000_s1026" style="position:absolute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8pt,9.7pt" to="1297.5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WYowEAAJEDAAAOAAAAZHJzL2Uyb0RvYy54bWysU01P3DAQvSP1P1i+s8mCoCjaLAdQywFR&#10;BO0PMM54Y9X2WLbZZP89Y2c3oNJKFeJi+ePNm/dmxqvL0Rq2hRA1upYvFzVn4CR22m1a/uvnt+ML&#10;zmISrhMGHbR8B5Ffrr8crQbfwAn2aDoIjEhcbAbf8j4l31RVlD1YERfowdGjwmBFomPYVF0QA7Fb&#10;U53U9Xk1YOh8QAkx0u319MjXhV8pkOmHUhESMy0nbamsoaxPea3WK9FsgvC9lnsZ4gMqrNCOks5U&#10;1yIJ9hz0OyqrZcCIKi0k2gqV0hKKB3KzrP9w89gLD8ULFSf6uUzx82jl3fbK3Qcqw+BjE/19yC5G&#10;FSxTRvsb6mnxRUrZWMq2m8sGY2KSLr+enZ+enXImD0/VxJCZfIjpO6BledNyo102JBqxvY2JshL0&#10;AKHDq4aySzsDGWzcAyimO8o1qSnjAVcmsK2gxna/l7mRxFWQOURpY+aguqT8Z9Aem8OgjMz/Bs7o&#10;khFdmgOtdhj+ljWNB6lqwh9cT16z7SfsdqUjpRzU9+JsP6N5sN6eS/jrT1q/AAAA//8DAFBLAwQU&#10;AAYACAAAACEAiUG0qeEAAAAQAQAADwAAAGRycy9kb3ducmV2LnhtbEyPQU/DMAyF70j8h8hI3Fiy&#10;au1Y13QaQ4gzG5fd0sa0FY1Tmmwr/x4jDuNiyX728/uKzeR6ccYxdJ40zGcKBFLtbUeNhvfDy8Mj&#10;iBANWdN7Qg3fGGBT3t4UJrf+Qm943sdGsAmF3GhoYxxyKUPdojNh5gck1j786EzkdmykHc2FzV0v&#10;E6Uy6UxH/KE1A+5arD/3J6fh8OrUVMVuh/S1VNvjU5rRMdX6/m56XnPZrkFEnOL1An4ZOD+UHKzy&#10;J7JB9BqSxTJjosjKagGCN5J0lc5BVH8TWRbyP0j5AwAA//8DAFBLAQItABQABgAIAAAAIQC2gziS&#10;/gAAAOEBAAATAAAAAAAAAAAAAAAAAAAAAABbQ29udGVudF9UeXBlc10ueG1sUEsBAi0AFAAGAAgA&#10;AAAhADj9If/WAAAAlAEAAAsAAAAAAAAAAAAAAAAALwEAAF9yZWxzLy5yZWxzUEsBAi0AFAAGAAgA&#10;AAAhAJY49ZijAQAAkQMAAA4AAAAAAAAAAAAAAAAALgIAAGRycy9lMm9Eb2MueG1sUEsBAi0AFAAG&#10;AAgAAAAhAIlBtKnhAAAAEAEAAA8AAAAAAAAAAAAAAAAA/QMAAGRycy9kb3ducmV2LnhtbFBLBQYA&#10;AAAABAAEAPMAAAALBQAAAAA=&#10;" strokecolor="black [3200]" strokeweight=".5pt">
                <v:stroke joinstyle="miter"/>
              </v:line>
            </w:pict>
          </mc:Fallback>
        </mc:AlternateContent>
      </w:r>
      <w:r w:rsidR="0089406B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3A4764B" wp14:editId="075B1695">
                <wp:simplePos x="0" y="0"/>
                <wp:positionH relativeFrom="column">
                  <wp:posOffset>14755546</wp:posOffset>
                </wp:positionH>
                <wp:positionV relativeFrom="paragraph">
                  <wp:posOffset>105736</wp:posOffset>
                </wp:positionV>
                <wp:extent cx="457200" cy="0"/>
                <wp:effectExtent l="0" t="0" r="12700" b="12700"/>
                <wp:wrapNone/>
                <wp:docPr id="69" name="Conector recto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DDD5525" id="Conector recto 69" o:spid="_x0000_s1026" style="position:absolute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1.85pt,8.35pt" to="1197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fMipQEAAJsDAAAOAAAAZHJzL2Uyb0RvYy54bWysU0uP1DAMviPxH6LcmXZWvFRNZw+7Ag4I&#10;Vrzu2dSZRiRxlIRp59/juDNdxENCiEvkxP4++7Od3fXsnThCyhZDL7ebVgoIGgcbDr38/OnVk5dS&#10;5KLCoBwG6OUJsrzeP360m2IHVziiGyAJIgm5m2Ivx1Ji1zRZj+BV3mCEQE6DyatC13RohqQmYveu&#10;uWrb582EaYgJNeRMr7eLU+6Z3xjQ5b0xGYpwvaTaCp+Jz/t6Nvud6g5JxdHqcxnqH6rwygZKulLd&#10;qqLEt2R/ofJWJ8xoykajb9AYq4E1kJpt+5Oaj6OKwFqoOTmubcr/j1a/O96Eu0RtmGLucrxLVcVs&#10;khfG2fiGZirZ+lKt6qOaxcwNPK0NhLkITY9Pn72goUihL65m4aq4mHJ5DehFNXrpbKjSVKeOb3Oh&#10;/BR6CaHLQzVslZODGuzCBzDCDpRrqYYXBW5cEkdFIx6+butIiYsjK8RY51ZQyyn/CDrHVhjw8vwt&#10;cI3mjBjKCvQ2YPpd1jJfSjVL/EX1orXKvsfhxLPhdtAGsLLzttYV+/HO8Ic/tf8OAAD//wMAUEsD&#10;BBQABgAIAAAAIQCtfMpO4gAAABABAAAPAAAAZHJzL2Rvd25yZXYueG1sTE/LTsMwELwj8Q/WVuJG&#10;7Sai0DROxUMcQHCg7aHHTeImEfE6xE6a/j2LOMBlXzM7O5tuJtuK0fS+caRhMVcgDBWubKjSsN89&#10;X9+B8AGpxNaR0XA2HjbZ5UWKSelO9GHGbagEi5BPUEMdQpdI6YvaWPRz1xli7Oh6i4HbvpJljycW&#10;t62MlFpKiw3xhRo781ib4nM7WA2r/GHqpHo9qLfzYfeyH/H9OHxpfTWbntYc7tcggpnC3wb8/MD+&#10;IWNjuRuo9KLVEMVRfMtcRpacmRHFqxuu8t+JzFL5/5HsGwAA//8DAFBLAQItABQABgAIAAAAIQC2&#10;gziS/gAAAOEBAAATAAAAAAAAAAAAAAAAAAAAAABbQ29udGVudF9UeXBlc10ueG1sUEsBAi0AFAAG&#10;AAgAAAAhADj9If/WAAAAlAEAAAsAAAAAAAAAAAAAAAAALwEAAF9yZWxzLy5yZWxzUEsBAi0AFAAG&#10;AAgAAAAhAIUt8yKlAQAAmwMAAA4AAAAAAAAAAAAAAAAALgIAAGRycy9lMm9Eb2MueG1sUEsBAi0A&#10;FAAGAAgAAAAhAK18yk7iAAAAEAEAAA8AAAAAAAAAAAAAAAAA/wMAAGRycy9kb3ducmV2LnhtbFBL&#10;BQYAAAAABAAEAPMAAAAOBQAAAAA=&#10;" strokecolor="black [3200]" strokeweight=".5pt">
                <v:stroke joinstyle="miter"/>
              </v:line>
            </w:pict>
          </mc:Fallback>
        </mc:AlternateContent>
      </w:r>
      <w:r w:rsidR="006456CD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2DE0250" wp14:editId="0A0B957A">
                <wp:simplePos x="0" y="0"/>
                <wp:positionH relativeFrom="column">
                  <wp:posOffset>11793220</wp:posOffset>
                </wp:positionH>
                <wp:positionV relativeFrom="paragraph">
                  <wp:posOffset>47625</wp:posOffset>
                </wp:positionV>
                <wp:extent cx="2641600" cy="377190"/>
                <wp:effectExtent l="0" t="0" r="12700" b="16510"/>
                <wp:wrapNone/>
                <wp:docPr id="47" name="Cuadro de text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377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56CD" w:rsidRPr="00725FA8" w:rsidRDefault="006456CD" w:rsidP="006456C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TIRO DE AMETRALLADORA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2DE0250" id="Cuadro de texto 47" o:spid="_x0000_s1049" type="#_x0000_t202" style="position:absolute;left:0;text-align:left;margin-left:928.6pt;margin-top:3.75pt;width:208pt;height:29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VKCVwIAALQEAAAOAAAAZHJzL2Uyb0RvYy54bWysVMtu2zAQvBfoPxC81/IrdmNEDlwHKQoE&#10;SQCnyJmmKFsoxWVJ2lL69R1StuOkPRW9UPvicHd2V1fXba3ZXjlfkcn5oNfnTBlJRWU2Of/+dPvp&#10;M2c+CFMITUbl/EV5fj3/+OGqsTM1pC3pQjkGEONnjc35NgQ7yzIvt6oWvkdWGThLcrUIUN0mK5xo&#10;gF7rbNjvT7KGXGEdSeU9rDedk88TflkqGR7K0qvAdM6RW0inS+c6ntn8Ssw2TthtJQ9piH/IohaV&#10;waMnqBsRBNu56g+oupKOPJWhJ6nOqCwrqVINqGbQf1fNaiusSrWAHG9PNPn/Byvv94+OVUXOx1PO&#10;jKjRo+VOFI5YoVhQbSAGD2hqrJ8hemURH9ov1KLdR7uHMVbflq6OX9TF4AfhLyeSAcUkjMPJeDDp&#10;wyXhG02ng8vUhez1tnU+fFVUsyjk3KGJiVuxv/MBmSD0GBIf86Sr4rbSOilxcNRSO7YXaLkOKUfc&#10;eBOlDWtyPhld9BPwG1+EPt1fayF/xCrfIkDTBsbISVd7lEK7bhOVw9GRmDUVL+DLUTd43srbCvh3&#10;wodH4TBp4AHbEx5wlJqQFB0kzrbkfv3NHuMxAPBy1mByc+5/7oRTnOlvBqNxORiP46gnZXwxHUJx&#10;5571ucfs6iWBqQH21Mokxvigj2LpqH7Gki3iq3AJI/F2zmVwR2UZuo3Cmkq1WKQwjLcV4c6srIzg&#10;sTeR2af2WTh76Gwcr3s6TrmYvWtwFxtvGlrsApVV6n6kuuP10AGsRmrQYY3j7p3rKer1ZzP/DQAA&#10;//8DAFBLAwQUAAYACAAAACEAIYcD3d8AAAAKAQAADwAAAGRycy9kb3ducmV2LnhtbEyPwU7DMAyG&#10;70i8Q2QkbixdYe0oTSdATAhxogPOWRPaaInTJdlW3h5zguNvf/r9uV5NzrKjDtF4FDCfZcA0dl4Z&#10;7AW8b9ZXS2AxSVTSetQCvnWEVXN+VstK+RO+6WObekYlGCspYEhprDiP3aCdjDM/aqTdlw9OJoqh&#10;5yrIE5U7y/MsK7iTBunCIEf9OOhu1x6cgP1H2NzMzdPn2r60Zl/uXh+eZSnE5cV0fwcs6Sn9wfCr&#10;T+rQkNPWH1BFZikvF2VOrIByAYyAPC+vabAVUBS3wJua/3+h+QEAAP//AwBQSwECLQAUAAYACAAA&#10;ACEAtoM4kv4AAADhAQAAEwAAAAAAAAAAAAAAAAAAAAAAW0NvbnRlbnRfVHlwZXNdLnhtbFBLAQIt&#10;ABQABgAIAAAAIQA4/SH/1gAAAJQBAAALAAAAAAAAAAAAAAAAAC8BAABfcmVscy8ucmVsc1BLAQIt&#10;ABQABgAIAAAAIQB6yVKCVwIAALQEAAAOAAAAAAAAAAAAAAAAAC4CAABkcnMvZTJvRG9jLnhtbFBL&#10;AQItABQABgAIAAAAIQAhhwPd3wAAAAoBAAAPAAAAAAAAAAAAAAAAALEEAABkcnMvZG93bnJldi54&#10;bWxQSwUGAAAAAAQABADzAAAAvQUAAAAA&#10;" fillcolor="white [3201]" strokeweight=".5pt">
                <v:textbox>
                  <w:txbxContent>
                    <w:p w:rsidR="006456CD" w:rsidRPr="00725FA8" w:rsidRDefault="006456CD" w:rsidP="006456C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TIRO DE AMETRALLADORA</w:t>
                      </w:r>
                    </w:p>
                  </w:txbxContent>
                </v:textbox>
              </v:shap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8385C3" wp14:editId="05AF56F2">
                <wp:simplePos x="0" y="0"/>
                <wp:positionH relativeFrom="column">
                  <wp:posOffset>6315710</wp:posOffset>
                </wp:positionH>
                <wp:positionV relativeFrom="paragraph">
                  <wp:posOffset>81608</wp:posOffset>
                </wp:positionV>
                <wp:extent cx="563245" cy="0"/>
                <wp:effectExtent l="0" t="0" r="8255" b="12700"/>
                <wp:wrapNone/>
                <wp:docPr id="32" name="Conector rec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77C0DCA" id="Conector recto 32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3pt,6.45pt" to="541.6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f5xowEAAJEDAAAOAAAAZHJzL2Uyb0RvYy54bWysU9tO3DAQfUfiHyy/s8luC0LRZnkAlT5U&#10;LQL6AcYZbyx8k+1usn/f8WQ3oF4khHixfDlz5pyZ8fpqtIbtICbtXcuXi5ozcNJ32m1b/vPxy9kl&#10;ZykL1wnjHbR8D4lfbU5P1kNoYOV7bzqIDElcaobQ8j7n0FRVkj1YkRY+gMNH5aMVGY9xW3VRDMhu&#10;TbWq64tq8LEL0UtICW9vpke+IX6lQOYfSiXIzLQctWVaI61PZa02a9Fsowi9lgcZ4h0qrNAOk85U&#10;NyIL9ivqv6isltEnr/JCelt5pbQE8oBulvUfbh56EYC8YHFSmMuUPo5Wft9du7uIZRhCalK4i8XF&#10;qKJlyujwFXtKvlApG6ls+7lsMGYm8fL84tPq8zln8vhUTQyFKcSUb8FbVjYtN9oVQ6IRu28pY1aE&#10;HiF4eNFAu7w3UMDG3YNiusNckxoaD7g2ke0ENrZ7XpZGIhchS4jSxsxBNaX8b9ABW8KARuatgTOa&#10;MnqX50CrnY//yprHo1Q14Y+uJ6/F9pPv9tQRKgf2nZwdZrQM1uszhb/8pM1vAAAA//8DAFBLAwQU&#10;AAYACAAAACEATew8Ed8AAAAPAQAADwAAAGRycy9kb3ducmV2LnhtbExPTU/DMAy9I/EfIiNxYwkb&#10;K2vXdBpDE2c2LruljWkrGqc02Vb+PZ52gIsl+z2/j3w1uk6ccAitJw2PEwUCqfK2pVrDx377sAAR&#10;oiFrOk+o4QcDrIrbm9xk1p/pHU+7WAsWoZAZDU2MfSZlqBp0Jkx8j8TYpx+cibwOtbSDObO46+RU&#10;qUQ60xI7NKbHTYPV1+7oNOzfnBrL2G6Qvp/V+vAyT+gw1/r+bnxd8lgvQUQc498HXDpwfig4WOmP&#10;ZIPoNKTpU8JUBqYpiAtBLWYzEOX1Iotc/u9R/AIAAP//AwBQSwECLQAUAAYACAAAACEAtoM4kv4A&#10;AADhAQAAEwAAAAAAAAAAAAAAAAAAAAAAW0NvbnRlbnRfVHlwZXNdLnhtbFBLAQItABQABgAIAAAA&#10;IQA4/SH/1gAAAJQBAAALAAAAAAAAAAAAAAAAAC8BAABfcmVscy8ucmVsc1BLAQItABQABgAIAAAA&#10;IQAFtf5xowEAAJEDAAAOAAAAAAAAAAAAAAAAAC4CAABkcnMvZTJvRG9jLnhtbFBLAQItABQABgAI&#10;AAAAIQBN7DwR3wAAAA8BAAAPAAAAAAAAAAAAAAAAAP0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D05886" wp14:editId="10E0EDB7">
                <wp:simplePos x="0" y="0"/>
                <wp:positionH relativeFrom="column">
                  <wp:posOffset>6315710</wp:posOffset>
                </wp:positionH>
                <wp:positionV relativeFrom="paragraph">
                  <wp:posOffset>70792</wp:posOffset>
                </wp:positionV>
                <wp:extent cx="0" cy="673735"/>
                <wp:effectExtent l="0" t="0" r="12700" b="12065"/>
                <wp:wrapNone/>
                <wp:docPr id="31" name="Conector rec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737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627CCA4" id="Conector recto 31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3pt,5.55pt" to="497.3pt,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4upQEAAJsDAAAOAAAAZHJzL2Uyb0RvYy54bWysU8FO3DAQvSPxD5bvbLKgAoo2ywFUeqha&#10;BLR344w3Vm2PZbub7N937OyGihYJIS7W2J73Zt7zeHU1WsO2EKJG1/LlouYMnMROu03Lfzx+Prnk&#10;LCbhOmHQQct3EPnV+vhoNfgGTrFH00FgROJiM/iW9yn5pqqi7MGKuEAPji4VBisSbcOm6oIYiN2a&#10;6rSuz6sBQ+cDSoiRTm+mS74u/EqBTN+VipCYaTn1lsoayvqU12q9Es0mCN9ruW9DvKMLK7SjojPV&#10;jUiC/Q76HyqrZcCIKi0k2gqV0hKKBlKzrF+oeeiFh6KFzIl+til+HK38tr12d4FsGHxsor8LWcWo&#10;gmXKaP+F3pSX6GeO8h31zMZi4G42EMbE5HQo6fT84uzi7FP2tpq4Ms6HmG4BLctBy412WZpoxPZr&#10;TFPqIYVwz92UKO0M5GTj7kEx3VGtqZsyKHBtAtsKeuLu13JftmRmiNLGzKC6lHwVtM/NMCjD81bg&#10;nF0qoksz0GqH4X9V03hoVU35B9WT1iz7CbtdeZtiB01AMXQ/rXnE/t4X+POfWv8BAAD//wMAUEsD&#10;BBQABgAIAAAAIQAHWJea4QAAAA8BAAAPAAAAZHJzL2Rvd25yZXYueG1sTE/LTsMwELwj8Q/WInGj&#10;dipUaBqn4iEOIDjQ9tDjJnaTiHgdYidN/56tOMBlpZ2ZnZ3J1pNrxWj70HjSkMwUCEulNw1VGnbb&#10;l5t7ECEiGWw9WQ0nG2CdX15kmBp/pE87bmIl2IRCihrqGLtUylDW1mGY+c4ScwffO4y89pU0PR7Z&#10;3LVyrtRCOmyIP9TY2afall+bwWlYFo9TJ9XbXr2f9tvX3Ygfh+Fb6+ur6XnF42EFItop/l3AuQPn&#10;h5yDFX4gE0TLRsvbBUuZSBIQLPgFijNwNweZZ/J/j/wHAAD//wMAUEsBAi0AFAAGAAgAAAAhALaD&#10;OJL+AAAA4QEAABMAAAAAAAAAAAAAAAAAAAAAAFtDb250ZW50X1R5cGVzXS54bWxQSwECLQAUAAYA&#10;CAAAACEAOP0h/9YAAACUAQAACwAAAAAAAAAAAAAAAAAvAQAAX3JlbHMvLnJlbHNQSwECLQAUAAYA&#10;CAAAACEAbWWOLqUBAACbAwAADgAAAAAAAAAAAAAAAAAuAgAAZHJzL2Uyb0RvYy54bWxQSwECLQAU&#10;AAYACAAAACEAB1iXmuEAAAAPAQAADwAAAAAAAAAAAAAAAAD/AwAAZHJzL2Rvd25yZXYueG1sUEsF&#10;BgAAAAAEAAQA8wAAAA0FAAAAAA==&#10;" strokecolor="black [3200]" strokeweight=".5pt">
                <v:stroke joinstyle="miter"/>
              </v:line>
            </w:pict>
          </mc:Fallback>
        </mc:AlternateContent>
      </w:r>
    </w:p>
    <w:p w:rsidR="00725FA8" w:rsidRDefault="001D3C04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A8929F" wp14:editId="420DB3A1">
                <wp:simplePos x="0" y="0"/>
                <wp:positionH relativeFrom="column">
                  <wp:posOffset>4968240</wp:posOffset>
                </wp:positionH>
                <wp:positionV relativeFrom="paragraph">
                  <wp:posOffset>71664</wp:posOffset>
                </wp:positionV>
                <wp:extent cx="1158875" cy="375285"/>
                <wp:effectExtent l="0" t="0" r="0" b="5715"/>
                <wp:wrapNone/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875" cy="37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5576D" w:rsidRPr="0025576D" w:rsidRDefault="0025576D" w:rsidP="002557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PRÁCTICO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A8929F" id="Cuadro de texto 16" o:spid="_x0000_s1050" type="#_x0000_t202" style="position:absolute;left:0;text-align:left;margin-left:391.2pt;margin-top:5.65pt;width:91.25pt;height:29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m5hTAIAAIwEAAAOAAAAZHJzL2Uyb0RvYy54bWysVMGO2jAQvVfqP1i+lwBLgCLCirKiqoR2&#10;V2KrPRvHgUiOxx0bEvr1HTuEpdueql4cj2f8PPPeTOb3TaXZSaErwWR80OtzpoyEvDT7jH9/WX+a&#10;cua8MLnQYFTGz8rx+8XHD/PaztQQDqBzhYxAjJvVNuMH7+0sSZw8qEq4HlhlyFkAVsKTifskR1ET&#10;eqWTYb8/TmrA3CJI5RydPrROvoj4RaGkfyoKpzzTGafcfFwxrruwJou5mO1R2EMpL2mIf8iiEqWh&#10;R69QD8ILdsTyD6iqlAgOCt+TUCVQFKVUsQaqZtB/V832IKyKtRA5zl5pcv8PVj6enpGVOWk35syI&#10;ijRaHUWOwHLFvGo8MPIQTbV1M4reWor3zRdo6Ep37ugwVN8UWIUv1cXIT4SfryQTFJPh0iCdTicp&#10;Z5J8d5N0OE0DTPJ226LzXxVULGwyjiRi5FacNs63oV1IeMyBLvN1qXU0QuOolUZ2EiS59jFHAv8t&#10;ShtWZ3x8l/YjsIFwvUXWhnIJtbY1hZ1vdk2kaDjqCt5BfiYeENqGclauS0p2I5x/FkgdRKXTVPgn&#10;WgoN9BhcdpwdAH/+7TzEk7Dk5aymjsy4+3EUqDjT3wxJ/nkwGoUWjsYonQzJwFvP7tZjjtUKiIEB&#10;zZ+VcRvive62BUL1SsOzDK+SSxhJb2dceuyMlW8nhcZPquUyhlHbWuE3ZmtlAA+cBzFemleB9qJY&#10;aJtH6LpXzN4J18aGmwaWRw9FGVUNVLe8XhSglo99cRnPMFO3dox6+4ksfgEAAP//AwBQSwMEFAAG&#10;AAgAAAAhABQYTKvdAAAACQEAAA8AAABkcnMvZG93bnJldi54bWxMj01ugzAQhfeVegdrKnUTNYYU&#10;5YdiojRSDxCSAxjs2hQ8RtgEevtOV+1y9D29901xXFzP7noMrUcB6ToBprHxqkUj4Hb9eNkDC1Gi&#10;kr1HLeBbBziWjw+FzJWf8aLvVTSMSjDkUoCNccg5D43VToa1HzQS+/Sjk5HO0XA1ypnKXc83SbLl&#10;TrZIC1YO+mx101WTE1Bd6tPKVNPXdWXf8TzfujQ1nRDPT8vpDVjUS/wLw68+qUNJTrWfUAXWC9jt&#10;NxlFCaSvwChw2GYHYDWRJANeFvz/B+UPAAAA//8DAFBLAQItABQABgAIAAAAIQC2gziS/gAAAOEB&#10;AAATAAAAAAAAAAAAAAAAAAAAAABbQ29udGVudF9UeXBlc10ueG1sUEsBAi0AFAAGAAgAAAAhADj9&#10;If/WAAAAlAEAAAsAAAAAAAAAAAAAAAAALwEAAF9yZWxzLy5yZWxzUEsBAi0AFAAGAAgAAAAhAEFi&#10;bmFMAgAAjAQAAA4AAAAAAAAAAAAAAAAALgIAAGRycy9lMm9Eb2MueG1sUEsBAi0AFAAGAAgAAAAh&#10;ABQYTKvdAAAACQEAAA8AAAAAAAAAAAAAAAAApgQAAGRycy9kb3ducmV2LnhtbFBLBQYAAAAABAAE&#10;APMAAACwBQAAAAA=&#10;" fillcolor="white [3201]" stroked="f" strokeweight=".5pt">
                <v:textbox>
                  <w:txbxContent>
                    <w:p w:rsidR="0025576D" w:rsidRPr="0025576D" w:rsidRDefault="0025576D" w:rsidP="0025576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PRÁCTICO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CBB377" wp14:editId="3DB0CBA6">
                <wp:simplePos x="0" y="0"/>
                <wp:positionH relativeFrom="column">
                  <wp:posOffset>2320925</wp:posOffset>
                </wp:positionH>
                <wp:positionV relativeFrom="paragraph">
                  <wp:posOffset>75495</wp:posOffset>
                </wp:positionV>
                <wp:extent cx="1158875" cy="375285"/>
                <wp:effectExtent l="0" t="0" r="0" b="5715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875" cy="37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5576D" w:rsidRPr="0025576D" w:rsidRDefault="0025576D" w:rsidP="002557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25576D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TEÓRICO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CCBB377" id="Cuadro de texto 15" o:spid="_x0000_s1051" type="#_x0000_t202" style="position:absolute;left:0;text-align:left;margin-left:182.75pt;margin-top:5.95pt;width:91.25pt;height:29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J1fSQIAAIwEAAAOAAAAZHJzL2Uyb0RvYy54bWysVN9v2jAQfp+0/8Hy+whQaFlEqBgV0yTU&#10;VqJTn41jQyTH550NCfvrd3aAsm5P014cn+/3991let/Whh0U+gpswQe9PmfKSigruy3495flpwln&#10;PghbCgNWFfyoPL+fffwwbVyuhrADUypkFMT6vHEF34Xg8izzcqdq4XvglCWlBqxFIBG3WYmioei1&#10;yYb9/m3WAJYOQSrv6fWhU/JZiq+1kuFJa68CMwWn2kI6MZ2beGazqci3KNyukqcyxD9UUYvKUtJL&#10;qAcRBNtj9UeoupIIHnToSagz0LqSKvVA3Qz677pZ74RTqRcCx7sLTP7/hZWPh2dkVUncjTmzoiaO&#10;FntRIrBSsaDaAIw0BFPjfE7Wa0f2of0CLbmc3z09xu5bjXX8Ul+M9AT48QIyhWIyOg3Gk8kdJZOk&#10;u7kbDycpfPbm7dCHrwpqFi8FRyIxYSsOKx+oEjI9m8RkHkxVLitjkhAHRy0MsoMgyk1INZLHb1bG&#10;sqbgtzfjfgpsIbp3kY2lBLHXrqd4C+2mTRANL0BsoDwSDgjdQHknlxUVuxI+PAukCaLWaSvCEx3a&#10;ACWD042zHeDPv71HeyKWtJw1NJEF9z/2AhVn5pslyj8PRqM4wkkYje+GJOC1ZnOtsft6AYTAgPbP&#10;yXSN9sGcrxqhfqXlmcespBJWUu6Cy4BnYRG6TaH1k2o+T2Y0tk6ElV07GYNHzCMZL+2rQHdiLI7N&#10;I5ynV+TviOtso6eF+T6ArhKrEeoO1xMDNPKJ7NN6xp26lpPV209k9gsAAP//AwBQSwMEFAAGAAgA&#10;AAAhACuIKBXdAAAACQEAAA8AAABkcnMvZG93bnJldi54bWxMj0FOwzAQRfdI3MEaJDYVdQKktCFO&#10;VSpxgKY9gBO7dkg8jmKnCbdnWMFy9J/+vF/sF9ezmx5D61FAuk6AaWy8atEIuJw/n7bAQpSoZO9R&#10;C/jWAfbl/V0hc+VnPOlbFQ2jEgy5FGBjHHLOQ2O1k2HtB42UXf3oZKRzNFyNcqZy1/PnJNlwJ1uk&#10;D1YO+mh101WTE1Cd6sPKVNPXeWU/8DhfujQ1nRCPD8vhHVjUS/yD4Vef1KEkp9pPqALrBbxssoxQ&#10;CtIdMAKy1y2NqwW8pQnwsuD/F5Q/AAAA//8DAFBLAQItABQABgAIAAAAIQC2gziS/gAAAOEBAAAT&#10;AAAAAAAAAAAAAAAAAAAAAABbQ29udGVudF9UeXBlc10ueG1sUEsBAi0AFAAGAAgAAAAhADj9If/W&#10;AAAAlAEAAAsAAAAAAAAAAAAAAAAALwEAAF9yZWxzLy5yZWxzUEsBAi0AFAAGAAgAAAAhAJj8nV9J&#10;AgAAjAQAAA4AAAAAAAAAAAAAAAAALgIAAGRycy9lMm9Eb2MueG1sUEsBAi0AFAAGAAgAAAAhACuI&#10;KBXdAAAACQEAAA8AAAAAAAAAAAAAAAAAowQAAGRycy9kb3ducmV2LnhtbFBLBQYAAAAABAAEAPMA&#10;AACtBQAAAAA=&#10;" fillcolor="white [3201]" stroked="f" strokeweight=".5pt">
                <v:textbox>
                  <w:txbxContent>
                    <w:p w:rsidR="0025576D" w:rsidRPr="0025576D" w:rsidRDefault="0025576D" w:rsidP="0025576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25576D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TEÓRICO</w:t>
                      </w:r>
                    </w:p>
                  </w:txbxContent>
                </v:textbox>
              </v:shape>
            </w:pict>
          </mc:Fallback>
        </mc:AlternateContent>
      </w:r>
      <w:r w:rsidR="006456CD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7067BC6" wp14:editId="2EC74601">
                <wp:simplePos x="0" y="0"/>
                <wp:positionH relativeFrom="column">
                  <wp:posOffset>8534067</wp:posOffset>
                </wp:positionH>
                <wp:positionV relativeFrom="paragraph">
                  <wp:posOffset>72593</wp:posOffset>
                </wp:positionV>
                <wp:extent cx="3252247" cy="9427"/>
                <wp:effectExtent l="0" t="0" r="12065" b="16510"/>
                <wp:wrapNone/>
                <wp:docPr id="56" name="Conector recto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52247" cy="94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8B6CE42" id="Conector recto 56" o:spid="_x0000_s1026" style="position:absolute;flip:x 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95pt,5.7pt" to="928.0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0q9qwEAAJ8DAAAOAAAAZHJzL2Uyb0RvYy54bWysU8Fu1DAQvSPxD5bvbLKh0DbabA+tCgcE&#10;FZTeXWe8sbA9lm022b9n7OymqICEEBdr4pn3Zt7zZHM1WcP2EKJG1/H1quYMnMReu13Hv97fvrrg&#10;LCbhemHQQccPEPnV9uWLzehbaHBA00NgROJiO/qODyn5tqqiHMCKuEIPjpIKgxWJPsOu6oMYid2a&#10;qqnrt9WIofcBJcRItzdzkm8Lv1Ig0yelIiRmOk6zpXKGcj7ms9puRLsLwg9aHscQ/zCFFdpR04Xq&#10;RiTBvgf9C5XVMmBElVYSbYVKaQlFA6lZ18/UfBmEh6KFzIl+sSn+P1r5cX/t7gLZMPrYRn8XsopJ&#10;BcuU0f49vSkv0UOOco5mZlMx8LAYCFNiki5fN2+a5uycM0m5y7PmPPtbzXwZ60NM7wAty0HHjXZZ&#10;nmjF/kNMc+mphHBPE5UoHQzkYuM+g2K6p37zRGVZ4NoEthf0zP239bFtqcwQpY1ZQHVp+UfQsTbD&#10;oCzQ3wKX6tIRXVqAVjsMv+uaptOoaq4/qZ61ZtmP2B/K+xQ7aAuKoceNzWv283eBP/1X2x8AAAD/&#10;/wMAUEsDBBQABgAIAAAAIQAxWid15AAAABABAAAPAAAAZHJzL2Rvd25yZXYueG1sTE/LbsIwELxX&#10;4h+sReqt2AGKSIiD+lAPreihwIHjJjZJ1NhOYyeEv+9yai+rGe3s7Ey6HU3DBt352lkJ0UwA07Zw&#10;qralhOPh7WENzAe0ChtntYSr9rDNJncpJspd7Jce9qFkZGJ9ghKqENqEc19U2qCfuVZb2p1dZzAQ&#10;7UquOryQuWn4XIgVN1hb+lBhq18qXXzveyMhzp/HlouPk9hdT4f344Cf5/5Hyvvp+Lqh8bQBFvQY&#10;/i7g1oHyQ0bBctdb5VlDfLFcxKQlFC2B3RTrx1UELCc0j4FnKf9fJPsFAAD//wMAUEsBAi0AFAAG&#10;AAgAAAAhALaDOJL+AAAA4QEAABMAAAAAAAAAAAAAAAAAAAAAAFtDb250ZW50X1R5cGVzXS54bWxQ&#10;SwECLQAUAAYACAAAACEAOP0h/9YAAACUAQAACwAAAAAAAAAAAAAAAAAvAQAAX3JlbHMvLnJlbHNQ&#10;SwECLQAUAAYACAAAACEAza9KvasBAACfAwAADgAAAAAAAAAAAAAAAAAuAgAAZHJzL2Uyb0RvYy54&#10;bWxQSwECLQAUAAYACAAAACEAMVondeQAAAAQAQAADwAAAAAAAAAAAAAAAAAF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725FA8" w:rsidRDefault="002B0B11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A056F3B" wp14:editId="7D88EC24">
                <wp:simplePos x="0" y="0"/>
                <wp:positionH relativeFrom="column">
                  <wp:posOffset>7179945</wp:posOffset>
                </wp:positionH>
                <wp:positionV relativeFrom="paragraph">
                  <wp:posOffset>69522</wp:posOffset>
                </wp:positionV>
                <wp:extent cx="0" cy="638175"/>
                <wp:effectExtent l="0" t="0" r="12700" b="9525"/>
                <wp:wrapNone/>
                <wp:docPr id="34" name="Conector rect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CCDA343" id="Conector recto 34" o:spid="_x0000_s1026" style="position:absolute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5.35pt,5.45pt" to="565.35pt,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waXpQEAAJsDAAAOAAAAZHJzL2Uyb0RvYy54bWysU01v3CAQvVfKf0Dcs/amahJZ680hUZND&#10;1Ubpx53gYY0CDBro2vvvC3jXqfIhRVEuaIB5b+Y9htXFaA3bAgWNruXLRc0ZOImddpuW//719fic&#10;sxCF64RBBy3fQeAX66NPq8E3cII9mg6IJRIXmsG3vI/RN1UVZA9WhAV6cOlSIVkR05Y2VUdiSOzW&#10;VCd1fVoNSJ0nlBBCOr2aLvm68CsFMv5QKkBkpuWpt1hWKut9Xqv1SjQbEr7Xct+GeEcXVmiXis5U&#10;VyIK9pf0MyqrJWFAFRcSbYVKaQlFQ1KzrJ+o+dkLD0VLMif42abwcbTy+/bS3VKyYfChCf6WsopR&#10;kWXKaH+T3pSX6E+O8l3qmY3FwN1sIIyRyelQptPTz+fLsy/Z22riyjhPIV4DWpaDlhvtsjTRiO23&#10;EKfUQ0rCPXZTorgzkJONuwPFdJdqTd2UQYFLQ2wr0hN3D8t92ZKZIUobM4PqUvJV0D43w6AMz1uB&#10;c3apiC7OQKsd0ktV43hoVU35B9WT1iz7HrtdeZtiR5qAYuh+WvOI/b8v8Mc/tf4HAAD//wMAUEsD&#10;BBQABgAIAAAAIQCUC/tQ4gAAABEBAAAPAAAAZHJzL2Rvd25yZXYueG1sTE9NT8MwDL0j8R8iT+LG&#10;kgKCrWs68SEOoHFg22FHt83aisYpTdp1/x5XHOBivWc/Pz8n69E2YjCdrx1piOYKhKHcFTWVGva7&#10;1+sFCB+QCmwcGQ1n42GdXl4kGBfuRJ9m2IZSsAn5GDVUIbSxlD6vjEU/d60hnh1dZzEw7UpZdHhi&#10;c9vIG6XupcWa+EKFrXmuTP617a2GZfY0tlK9H9TmfNi97Qf8OPbfWl/NxpcVl8cViGDG8LcB0w+c&#10;H1IOlrmeCi8a5tGtemAtI7UEMSl+O9mEojuQaSL/f5L+AAAA//8DAFBLAQItABQABgAIAAAAIQC2&#10;gziS/gAAAOEBAAATAAAAAAAAAAAAAAAAAAAAAABbQ29udGVudF9UeXBlc10ueG1sUEsBAi0AFAAG&#10;AAgAAAAhADj9If/WAAAAlAEAAAsAAAAAAAAAAAAAAAAALwEAAF9yZWxzLy5yZWxzUEsBAi0AFAAG&#10;AAgAAAAhAPYXBpelAQAAmwMAAA4AAAAAAAAAAAAAAAAALgIAAGRycy9lMm9Eb2MueG1sUEsBAi0A&#10;FAAGAAgAAAAhAJQL+1DiAAAAEQEAAA8AAAAAAAAAAAAAAAAA/wMAAGRycy9kb3ducmV2LnhtbFBL&#10;BQYAAAAABAAEAPMAAAAOBQAAAAA=&#10;" strokecolor="black [3200]" strokeweight=".5pt">
                <v:stroke joinstyle="miter"/>
              </v:line>
            </w:pict>
          </mc:Fallback>
        </mc:AlternateContent>
      </w:r>
    </w:p>
    <w:p w:rsidR="00725FA8" w:rsidRDefault="00186A13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14560804</wp:posOffset>
                </wp:positionH>
                <wp:positionV relativeFrom="paragraph">
                  <wp:posOffset>107315</wp:posOffset>
                </wp:positionV>
                <wp:extent cx="204216" cy="254"/>
                <wp:effectExtent l="0" t="0" r="12065" b="12700"/>
                <wp:wrapNone/>
                <wp:docPr id="78" name="Conector recto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4216" cy="25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CC560FC" id="Conector recto 78" o:spid="_x0000_s1026" style="position:absolute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6.5pt,8.45pt" to="1162.6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ryLvAEAAN8DAAAOAAAAZHJzL2Uyb0RvYy54bWysU8Fu2zAMvQ/oPwi6L3aMrhiMOD206HoY&#10;tmJbP0CVqViAJAqSGjt/P0pOnKIbBqzohbAkvke+R3pzPVnD9hCiRtfx9armDJzEXrtdxx9/3X38&#10;zFlMwvXCoIOOHyDy6+3Fh83oW2hwQNNDYETiYjv6jg8p+baqohzAirhCD44eFQYrEh3DruqDGInd&#10;mqqp66tqxND7gBJipNvb+ZFvC79SINN3pSIkZjpOvaUSQ4lPOVbbjWh3QfhBy2Mb4g1dWKEdFV2o&#10;bkUS7DnoP6islgEjqrSSaCtUSksoGkjNun6l5ucgPBQtZE70i03x/Wjlt/2Newhkw+hjG/1DyCom&#10;FSxTRvt7mmnRRZ2yqdh2WGyDKTFJl0192ayvOJP01Hy6zJ5WM0fm8iGmL4CW5Y+OG+2yJNGK/deY&#10;5tRTSr42LseIRvd32phyyMsANyawvaAxpml9LPEiiwpmZHVWUb7SwcDM+gMU0z11O+spC3bmFFKC&#10;Syde4yg7wxR1sADr0vY/gcf8DIWyfP8DXhClMrq0gK12GP5W/WyFmvNPDsy6swVP2B/KfIs1tEVl&#10;OMeNz2v68lzg5/9y+xsAAP//AwBQSwMEFAAGAAgAAAAhABf08R/lAAAAEAEAAA8AAABkcnMvZG93&#10;bnJldi54bWxMj0FPwzAMhe9I/IfISNxYukxMrGs6IRAHpGmMbYdxyxLTFpqkJOlW/v2MOMDFkv3s&#10;5/cVi8G27IghNt5JGI8yYOi0N42rJOy2Tzd3wGJSzqjWO5TwjREW5eVFoXLjT+4Vj5tUMTJxMVcS&#10;6pS6nPOoa7QqjnyHjrR3H6xK1IaKm6BOZG5bLrJsyq1qHH2oVYcPNerPTW8l7MfPX2vdfay3L3r5&#10;FpZptcLUS3l9NTzOqdzPgSUc0t8F/DBQfigp2MH3zkTWShBiNiGiRMp0Bow2xETcCmCH3wkvC/4f&#10;pDwDAAD//wMAUEsBAi0AFAAGAAgAAAAhALaDOJL+AAAA4QEAABMAAAAAAAAAAAAAAAAAAAAAAFtD&#10;b250ZW50X1R5cGVzXS54bWxQSwECLQAUAAYACAAAACEAOP0h/9YAAACUAQAACwAAAAAAAAAAAAAA&#10;AAAvAQAAX3JlbHMvLnJlbHNQSwECLQAUAAYACAAAACEAoza8i7wBAADfAwAADgAAAAAAAAAAAAAA&#10;AAAuAgAAZHJzL2Uyb0RvYy54bWxQSwECLQAUAAYACAAAACEAF/TxH+UAAAAQAQAADwAAAAAAAAAA&#10;AAAAAAAWBAAAZHJzL2Rvd25yZXYueG1sUEsFBgAAAAAEAAQA8wAAACgFAAAAAA==&#10;" strokecolor="black [3213]" strokeweight=".5pt">
                <v:stroke joinstyle="miter"/>
              </v:line>
            </w:pict>
          </mc:Fallback>
        </mc:AlternateContent>
      </w:r>
    </w:p>
    <w:p w:rsidR="00725FA8" w:rsidRDefault="002B0B11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538B5F" wp14:editId="6816B7BE">
                <wp:simplePos x="0" y="0"/>
                <wp:positionH relativeFrom="column">
                  <wp:posOffset>7566660</wp:posOffset>
                </wp:positionH>
                <wp:positionV relativeFrom="paragraph">
                  <wp:posOffset>135583</wp:posOffset>
                </wp:positionV>
                <wp:extent cx="506095" cy="571500"/>
                <wp:effectExtent l="0" t="0" r="14605" b="12700"/>
                <wp:wrapNone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09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576D" w:rsidRPr="00725FA8" w:rsidRDefault="0025576D" w:rsidP="0025576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8538B5F" id="Cuadro de texto 20" o:spid="_x0000_s1052" type="#_x0000_t202" style="position:absolute;left:0;text-align:left;margin-left:595.8pt;margin-top:10.7pt;width:39.85pt;height: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PquVQIAALMEAAAOAAAAZHJzL2Uyb0RvYy54bWysVFFv2jAQfp+0/2D5fSQwoC0iVIyKaRJq&#10;K9Gpz8ZxSDTH550NCfv1OztAodvTtBfHvjt/vvu+u0zv21qzvUJXgcl4v5dypoyEvDLbjH9/WX66&#10;5cx5YXKhwaiMH5Tj97OPH6aNnagBlKBzhYxAjJs0NuOl93aSJE6WqhauB1YZchaAtfB0xG2So2gI&#10;vdbJIE3HSQOYWwSpnCPrQ+fks4hfFEr6p6JwyjOdccrNxxXjuglrMpuKyRaFLSt5TEP8Qxa1qAw9&#10;eoZ6EF6wHVZ/QNWVRHBQ+J6EOoGiqKSKNVA1/fRdNetSWBVrIXKcPdPk/h+sfNw/I6vyjA+IHiNq&#10;0mixEzkCyxXzqvXAyEM0NdZNKHptKd63X6AluU92R8ZQfVtgHb5UFyM/IR7OJBMUk2QcpeP0bsSZ&#10;JNfopj9KI3rydtmi818V1CxsMo6kYaRW7FfOUyIUegoJbznQVb6stI6H0DdqoZHtBSmufUyRblxF&#10;acOajI8/j9IIfOUL0Of7Gy3kj1DkNQKdtCFjoKQrPex8u2k7JscnXjaQH4guhK7vnJXLivBXwvln&#10;gdRoxBANj3+ipdBAScFxx1kJ+Otv9hBP+pOXs4YaN+Pu506g4kx/M9QZd/3hMHR6PAxHN0FXvPRs&#10;Lj1mVy+AmOrTmFoZtyHe69O2QKhfacbm4VVyCSPp7YxLj6fDwncDRVMq1Xwew6i7rfArs7YygAdt&#10;ArMv7atAe1Q2dNcjnJpcTN4J3MWGmwbmOw9FFdUPVHe8HhWgyYgCHac4jN7lOUa9/WtmvwEAAP//&#10;AwBQSwMEFAAGAAgAAAAhAFDVz/TfAAAADAEAAA8AAABkcnMvZG93bnJldi54bWxMj8FOwzAQRO9I&#10;/IO1SNyo41A1NMSpAFEh1BMp5ezGJrFqr1PbbcPf45zgODtPszPVarSGnJUP2iEHNsuAKGyd1Nhx&#10;+Nyu7x6AhChQCuNQcfhRAVb19VUlSuku+KHOTexICsFQCg59jENJaWh7ZUWYuUFh8r6dtyIm6Tsq&#10;vbikcGtonmULaoXG9KEXg3rpVXtoTpbDcee3c6Zfv9bmvdHH4rB5fhMF57c349MjkKjG+AfDVD9V&#10;hzp12rsTykBM0mzJFonlkLM5kInIC3YPZD956UTriv4fUf8CAAD//wMAUEsBAi0AFAAGAAgAAAAh&#10;ALaDOJL+AAAA4QEAABMAAAAAAAAAAAAAAAAAAAAAAFtDb250ZW50X1R5cGVzXS54bWxQSwECLQAU&#10;AAYACAAAACEAOP0h/9YAAACUAQAACwAAAAAAAAAAAAAAAAAvAQAAX3JlbHMvLnJlbHNQSwECLQAU&#10;AAYACAAAACEAS1D6rlUCAACzBAAADgAAAAAAAAAAAAAAAAAuAgAAZHJzL2Uyb0RvYy54bWxQSwEC&#10;LQAUAAYACAAAACEAUNXP9N8AAAAMAQAADwAAAAAAAAAAAAAAAACvBAAAZHJzL2Rvd25yZXYueG1s&#10;UEsFBgAAAAAEAAQA8wAAALsFAAAAAA==&#10;" fillcolor="white [3201]" strokeweight=".5pt">
                <v:textbox>
                  <w:txbxContent>
                    <w:p w:rsidR="0025576D" w:rsidRPr="00725FA8" w:rsidRDefault="0025576D" w:rsidP="0025576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89406B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981E76B" wp14:editId="0797DDD3">
                <wp:simplePos x="0" y="0"/>
                <wp:positionH relativeFrom="column">
                  <wp:posOffset>12252477</wp:posOffset>
                </wp:positionH>
                <wp:positionV relativeFrom="paragraph">
                  <wp:posOffset>13558</wp:posOffset>
                </wp:positionV>
                <wp:extent cx="1705217" cy="571500"/>
                <wp:effectExtent l="0" t="0" r="9525" b="12700"/>
                <wp:wrapNone/>
                <wp:docPr id="64" name="Cuadro de texto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217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406B" w:rsidRPr="00725FA8" w:rsidRDefault="0089406B" w:rsidP="0089406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INICIO PROCESO CPO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81E76B" id="Cuadro de texto 64" o:spid="_x0000_s1053" type="#_x0000_t202" style="position:absolute;left:0;text-align:left;margin-left:964.75pt;margin-top:1.05pt;width:134.25pt;height:4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scmVwIAALQEAAAOAAAAZHJzL2Uyb0RvYy54bWysVFFv2jAQfp+0/2D5fSRhUDZEqBgV06Sq&#10;rUSnPhvHIdEcn3c2JOzX7+wAhW5P014cn+/8+e777jK77RrN9gpdDSbn2SDlTBkJRW22Of/+vPrw&#10;iTPnhSmEBqNyflCO387fv5u1dqqGUIEuFDICMW7a2pxX3ttpkjhZqUa4AVhlyFkCNsKTidukQNES&#10;eqOTYZreJC1gYRGkco5O73onn0f8slTSP5alU57pnFNuPq4Y101Yk/lMTLcobFXLYxriH7JoRG3o&#10;0TPUnfCC7bD+A6qpJYKD0g8kNAmUZS1VrIGqydI31awrYVWshchx9kyT+3+w8mH/hKwucn4z4syI&#10;hjRa7kSBwArFvOo8MPIQTa11U4peW4r33RfoSO7TuaPDUH1XYhO+VBcjPxF+OJNMUEyGS5N0PMwm&#10;nEnyjSfZOI0qJK+3LTr/VUHDwibnSCJGbsX+3nnKhEJPIeExB7ouVrXW0QiNo5Ya2V6Q5NrHHOnG&#10;VZQ2rKWKP47TCHzlC9Dn+xst5I9Q5TUCWdrQYeCkrz3sfLfpIpXDyYmYDRQH4guhbzxn5aom/Hvh&#10;/JNA6jSiiKbHP9JSaqCk4LjjrAL89bfzEE8NQF7OWurcnLufO4GKM/3NUGt8zkaj0OrRGI0nQzLw&#10;0rO59JhdswRiKqM5tTJuQ7zXp22J0LzQkC3Cq+QSRtLbOZceT8bS9xNFYyrVYhHDqL2t8PdmbWUA&#10;D9oEZp+7F4H2qGxorwc4dbmYvhG4jw03DSx2Hso6qh+o7nk9KkCjEQU6jnGYvUs7Rr3+bOa/AQAA&#10;//8DAFBLAwQUAAYACAAAACEA1YuYv98AAAAKAQAADwAAAGRycy9kb3ducmV2LnhtbEyPzU7DMBCE&#10;70i8g7VI3KiTCGiTxqkAUSHEiRR63sYmseqf1Hbb8PYsJzjO7KfZmXo1WcNOKkTtnYB8lgFTrvNS&#10;u17Ax2Z9swAWEzqJxjsl4FtFWDWXFzVW0p/duzq1qWcU4mKFAoaUxorz2A3KYpz5UTm6fflgMZEM&#10;PZcBzxRuDS+y7J5b1I4+DDiqp0F1+/ZoBRw+w+Y218/btXlt9WG+f3t8wbkQ11fTwxJYUlP6g+G3&#10;PlWHhjrt/NHJyAzpsijviBVQ5MAIKPJyQet2AkpyeFPz/xOaHwAAAP//AwBQSwECLQAUAAYACAAA&#10;ACEAtoM4kv4AAADhAQAAEwAAAAAAAAAAAAAAAAAAAAAAW0NvbnRlbnRfVHlwZXNdLnhtbFBLAQIt&#10;ABQABgAIAAAAIQA4/SH/1gAAAJQBAAALAAAAAAAAAAAAAAAAAC8BAABfcmVscy8ucmVsc1BLAQIt&#10;ABQABgAIAAAAIQBS9scmVwIAALQEAAAOAAAAAAAAAAAAAAAAAC4CAABkcnMvZTJvRG9jLnhtbFBL&#10;AQItABQABgAIAAAAIQDVi5i/3wAAAAoBAAAPAAAAAAAAAAAAAAAAALEEAABkcnMvZG93bnJldi54&#10;bWxQSwUGAAAAAAQABADzAAAAvQUAAAAA&#10;" fillcolor="white [3201]" strokeweight=".5pt">
                <v:textbox>
                  <w:txbxContent>
                    <w:p w:rsidR="0089406B" w:rsidRPr="00725FA8" w:rsidRDefault="0089406B" w:rsidP="0089406B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INICIO PROCESO CPO</w:t>
                      </w:r>
                    </w:p>
                  </w:txbxContent>
                </v:textbox>
              </v:shap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1B8003" wp14:editId="370ABE78">
                <wp:simplePos x="0" y="0"/>
                <wp:positionH relativeFrom="column">
                  <wp:posOffset>4329430</wp:posOffset>
                </wp:positionH>
                <wp:positionV relativeFrom="paragraph">
                  <wp:posOffset>13028</wp:posOffset>
                </wp:positionV>
                <wp:extent cx="2465070" cy="571500"/>
                <wp:effectExtent l="0" t="0" r="11430" b="1270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507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576D" w:rsidRPr="00725FA8" w:rsidRDefault="0025576D" w:rsidP="0025576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VALIDACIÓN DE PUESTOS DE C</w:t>
                            </w:r>
                            <w:r w:rsidR="002B0B1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MBATE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11B8003" id="Cuadro de texto 17" o:spid="_x0000_s1054" type="#_x0000_t202" style="position:absolute;left:0;text-align:left;margin-left:340.9pt;margin-top:1.05pt;width:194.1pt;height: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LspVgIAALQEAAAOAAAAZHJzL2Uyb0RvYy54bWysVMlu2zAQvRfoPxC8N5JdL4kROXAdpCgQ&#10;JAGcImeaomKhFIclaUvu1/eRXmKnPRW9UJztcebNjK5vukazjXK+JlPw3kXOmTKSytq8Fvz7892n&#10;S858EKYUmowq+FZ5fjP9+OG6tRPVpxXpUjkGEOMnrS34KgQ7yTIvV6oR/oKsMjBW5BoRILrXrHSi&#10;BXqjs36ej7KWXGkdSeU9tLc7I58m/KpSMjxWlVeB6YIjt5BOl85lPLPptZi8OmFXtdynIf4hi0bU&#10;Bo8eoW5FEGzt6j+gmlo68lSFC0lNRlVVS5VqQDW9/F01i5WwKtUCcrw90uT/H6x82Dw5Vpfo3Zgz&#10;Ixr0aL4WpSNWKhZUF4jBAppa6yfwXlj4h+4LdQg56D2Usfquck38oi4GOwjfHkkGFJNQ9gejYT6G&#10;ScI2HPeGeepC9hZtnQ9fFTUsXgru0MTErdjc+4BM4HpwiY950nV5V2udhDg4aq4d2wi0XIeUIyLO&#10;vLRhbcFHn4d5Aj6zRehj/FIL+SNWeY4ASRsoIye72uMtdMsuUdm/PBCzpHILvhztBs9beVcD/174&#10;8CQcJg08YHvCI45KE5Ki/Y2zFblff9NHfwwArJy1mNyC+59r4RRn+pvBaFz1BoM46kkYDMd9CO7U&#10;sjy1mHUzJzDVw55ama7RP+jDtXLUvGDJZvFVmISReLvgMriDMA+7jcKaSjWbJTeMtxXh3iysjOCx&#10;N5HZ5+5FOLvvbByvBzpMuZi8a/DON0Yamq0DVXXqfqR6x+u+A1iN1KD9GsfdO5WT19vPZvobAAD/&#10;/wMAUEsDBBQABgAIAAAAIQAJf0+v3gAAAAkBAAAPAAAAZHJzL2Rvd25yZXYueG1sTI/NTsMwEITv&#10;SLyDtUjcqJ0KNSXEqQBRIcSJFDi78ZJY9U9qu214e7YnOM7OauabejU5y44YkwleQjETwNB3QRvf&#10;S/jYrG+WwFJWXisbPEr4wQSr5vKiVpUOJ/+Oxzb3jEJ8qpSEIeex4jx1AzqVZmFET953iE5lkrHn&#10;OqoThTvL50IsuFPGU8OgRnwasNu1Bydh/xk3t4V5/lrb19bsy93b44sqpby+mh7ugWWc8t8znPEJ&#10;HRpi2oaD14lZCYtlQehZwrwAdvZFKWjcVsIdXXhT8/8Lml8AAAD//wMAUEsBAi0AFAAGAAgAAAAh&#10;ALaDOJL+AAAA4QEAABMAAAAAAAAAAAAAAAAAAAAAAFtDb250ZW50X1R5cGVzXS54bWxQSwECLQAU&#10;AAYACAAAACEAOP0h/9YAAACUAQAACwAAAAAAAAAAAAAAAAAvAQAAX3JlbHMvLnJlbHNQSwECLQAU&#10;AAYACAAAACEA4DC7KVYCAAC0BAAADgAAAAAAAAAAAAAAAAAuAgAAZHJzL2Uyb0RvYy54bWxQSwEC&#10;LQAUAAYACAAAACEACX9Pr94AAAAJAQAADwAAAAAAAAAAAAAAAACwBAAAZHJzL2Rvd25yZXYueG1s&#10;UEsFBgAAAAAEAAQA8wAAALsFAAAAAA==&#10;" fillcolor="white [3201]" strokeweight=".5pt">
                <v:textbox>
                  <w:txbxContent>
                    <w:p w:rsidR="0025576D" w:rsidRPr="00725FA8" w:rsidRDefault="0025576D" w:rsidP="0025576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VALIDACIÓN DE PUESTOS DE C</w:t>
                      </w:r>
                      <w:r w:rsidR="002B0B11">
                        <w:rPr>
                          <w:rFonts w:ascii="Arial" w:hAnsi="Arial" w:cs="Arial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MBATE</w:t>
                      </w:r>
                    </w:p>
                  </w:txbxContent>
                </v:textbox>
              </v:shap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B44ECB" wp14:editId="003FB7EA">
                <wp:simplePos x="0" y="0"/>
                <wp:positionH relativeFrom="column">
                  <wp:posOffset>1765935</wp:posOffset>
                </wp:positionH>
                <wp:positionV relativeFrom="paragraph">
                  <wp:posOffset>3175</wp:posOffset>
                </wp:positionV>
                <wp:extent cx="2187575" cy="571500"/>
                <wp:effectExtent l="0" t="0" r="9525" b="1270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75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576D" w:rsidRPr="00725FA8" w:rsidRDefault="0025576D" w:rsidP="0025576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CURSOS DE PUESTOS DE C</w:t>
                            </w:r>
                            <w:r w:rsidR="002B0B1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MBATE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0B44ECB" id="Cuadro de texto 13" o:spid="_x0000_s1055" type="#_x0000_t202" style="position:absolute;left:0;text-align:left;margin-left:139.05pt;margin-top:.25pt;width:172.25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5piWAIAALQEAAAOAAAAZHJzL2Uyb0RvYy54bWysVNtOGzEQfa/Uf7D8XjYJhEDEBqVBVJVQ&#10;QYKKZ8frJat6Pe7YyS79+h47Fy7tU9UXr+d2PHNmZi8u+9aKjeHQkCvl8GgghXGaqsY9lfL7w/Wn&#10;MylCVK5Slpwp5bMJ8nL28cNF56dmRCuylWEBEBemnS/lKkY/LYqgV6ZV4Yi8cTDWxK2KEPmpqFh1&#10;QG9tMRoMTouOuPJM2oQA7dXWKGcZv66Njrd1HUwUtpTILeaT87lMZzG7UNMnVn7V6F0a6h+yaFXj&#10;8OgB6kpFJdbc/AHVNpopUB2PNLUF1XWjTa4B1QwH76q5Xylvci0gJ/gDTeH/wepvmzsWTYXeHUvh&#10;VIseLdaqYhKVEdH0kQQsoKnzYQrvew//2H+mHiF7fYAyVd/X3KYv6hKwg/DnA8mAEhrK0fBsMp6M&#10;pdCwjSfD8SB3oXiJ9hziF0OtSJdSMpqYuVWbmxCRCVz3LumxQLaprhtrs5AGxywsi41Cy23MOSLi&#10;jZd1oivl6fF4kIHf2BL0IX5plf6RqnyLAMk6KBMn29rTLfbLPlM5Ot8Ts6TqGXwxbQcveH3dAP9G&#10;hXinGJMGirA98RZHbQlJ0e4mxYr419/0yR8DAKsUHSa3lOHnWrGRwn51GI3z4clJGvUsnIwnIwj8&#10;2rJ8bXHrdkFgaog99Tpfk3+0+2vN1D5iyebpVZiU03i7lDryXljE7UZhTbWZz7MbxtureOPuvU7g&#10;qTeJ2Yf+UbHfdTaN1zfaT7mavmvw1jdFOpqvI9VN7n6iesvrrgNYjdyg3Rqn3XstZ6+Xn83sNwAA&#10;AP//AwBQSwMEFAAGAAgAAAAhAK3Vz/LdAAAABwEAAA8AAABkcnMvZG93bnJldi54bWxMjsFOwzAQ&#10;RO9I/IO1SNyok4gmbYhTAaJCqCdSynkbL4nV2E5ttw1/jznBcTSjN69aTXpgZ3JeWSMgnSXAyLRW&#10;KtMJ+Niu7xbAfEAjcbCGBHyTh1V9fVVhKe3FvNO5CR2LEONLFNCHMJac+7YnjX5mRzKx+7JOY4jR&#10;dVw6vES4HniWJDnXqEx86HGk557aQ3PSAo47t71P1cvnenhr1LE4bJ5esRDi9mZ6fAAWaAp/Y/jV&#10;j+pQR6e9PRnp2SAgKxZpnAqYA4t1nmU5sL2AZTIHXlf8v3/9AwAA//8DAFBLAQItABQABgAIAAAA&#10;IQC2gziS/gAAAOEBAAATAAAAAAAAAAAAAAAAAAAAAABbQ29udGVudF9UeXBlc10ueG1sUEsBAi0A&#10;FAAGAAgAAAAhADj9If/WAAAAlAEAAAsAAAAAAAAAAAAAAAAALwEAAF9yZWxzLy5yZWxzUEsBAi0A&#10;FAAGAAgAAAAhAM+XmmJYAgAAtAQAAA4AAAAAAAAAAAAAAAAALgIAAGRycy9lMm9Eb2MueG1sUEsB&#10;Ai0AFAAGAAgAAAAhAK3Vz/LdAAAABwEAAA8AAAAAAAAAAAAAAAAAsgQAAGRycy9kb3ducmV2Lnht&#10;bFBLBQYAAAAABAAEAPMAAAC8BQAAAAA=&#10;" fillcolor="white [3201]" strokeweight=".5pt">
                <v:textbox>
                  <w:txbxContent>
                    <w:p w:rsidR="0025576D" w:rsidRPr="00725FA8" w:rsidRDefault="0025576D" w:rsidP="0025576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CURSOS DE PUESTOS DE C</w:t>
                      </w:r>
                      <w:r w:rsidR="002B0B11">
                        <w:rPr>
                          <w:rFonts w:ascii="Arial" w:hAnsi="Arial" w:cs="Arial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MBATE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89406B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522E6F6" wp14:editId="57037336">
                <wp:simplePos x="0" y="0"/>
                <wp:positionH relativeFrom="column">
                  <wp:posOffset>8067146</wp:posOffset>
                </wp:positionH>
                <wp:positionV relativeFrom="paragraph">
                  <wp:posOffset>146882</wp:posOffset>
                </wp:positionV>
                <wp:extent cx="4185634" cy="8890"/>
                <wp:effectExtent l="0" t="0" r="18415" b="16510"/>
                <wp:wrapNone/>
                <wp:docPr id="65" name="Conector rec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85634" cy="8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42D8226" id="Conector recto 65" o:spid="_x0000_s1026" style="position:absolute;flip:x 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5.2pt,11.55pt" to="964.8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pNcrQEAAJ8DAAAOAAAAZHJzL2Uyb0RvYy54bWysU01v2zAMvRfYfxB0X+x0XZEZcXposfYw&#10;bEXb9a7IVCxMX5C02Pn3o+jEHbYVGIZdBMrke3yPotdXozVsDzFp71q+XNScgZO+027X8q9PH9+u&#10;OEtZuE4Y76DlB0j8avPmbD2EBs59700HkSGJS80QWt7nHJqqSrIHK9LCB3CYVD5akfEad1UXxYDs&#10;1lTndX1ZDT52IXoJKeHXmynJN8SvFMj8RakEmZmWo7ZMZ6RzW85qsxbNLorQa3mUIf5BhRXaYdOZ&#10;6kZkwb5H/RuV1TL65FVeSG8rr5SWQB7QzbL+xc1jLwKQFxxOCvOY0v+jlZ/31+4+4hiGkJoU7mNx&#10;MapomTI63OGbcoqeS1RyqJmNNMDDPEAYM5P48WK5en/57oIzibnV6gPNt5r4CjbElG/BW1aClhvt&#10;ij3RiP2nlFEDlp5K8PKiiKJ8MFCKjXsAxXSH/SZFtCxwbSLbC3zm7tuyPCtyUWWBKG3MDKqp5aug&#10;Y22BAS3Q3wLnauroXZ6BVjsf/9Q1jyepaqo/uZ68Fttb3x3ofWgcuAXk7LixZc1+vhP85b/a/AAA&#10;AP//AwBQSwMEFAAGAAgAAAAhAOjNJdjkAAAAEAEAAA8AAABkcnMvZG93bnJldi54bWxMTz1PwzAQ&#10;3ZH4D9YhsVG7oRSSxqn4EAMIBtoOHS+Jm0TE5xA7afrvuU6wnPTu3r2PdD3ZVoym940jDfOZAmGo&#10;cGVDlYbd9vXmAYQPSCW2joyGk/Gwzi4vUkxKd6QvM25CJViEfIIa6hC6REpf1Main7nOEN8OrrcY&#10;GPaVLHs8srhtZaTUUlpsiB1q7MxzbYrvzWA1xPnT1En1vlcfp/32bTfi52H40fr6anpZ8XhcgQhm&#10;Cn8fcO7A+SHjYLkbqPSiZRzdqwVzNUS3cxBnRhzFSxA5bxZ3ILNU/i+S/QIAAP//AwBQSwECLQAU&#10;AAYACAAAACEAtoM4kv4AAADhAQAAEwAAAAAAAAAAAAAAAAAAAAAAW0NvbnRlbnRfVHlwZXNdLnht&#10;bFBLAQItABQABgAIAAAAIQA4/SH/1gAAAJQBAAALAAAAAAAAAAAAAAAAAC8BAABfcmVscy8ucmVs&#10;c1BLAQItABQABgAIAAAAIQBxvpNcrQEAAJ8DAAAOAAAAAAAAAAAAAAAAAC4CAABkcnMvZTJvRG9j&#10;LnhtbFBLAQItABQABgAIAAAAIQDozSXY5AAAABABAAAPAAAAAAAAAAAAAAAAAAc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A3B3BD7" wp14:editId="1D734F58">
                <wp:simplePos x="0" y="0"/>
                <wp:positionH relativeFrom="column">
                  <wp:posOffset>6804025</wp:posOffset>
                </wp:positionH>
                <wp:positionV relativeFrom="paragraph">
                  <wp:posOffset>124153</wp:posOffset>
                </wp:positionV>
                <wp:extent cx="763905" cy="0"/>
                <wp:effectExtent l="0" t="0" r="10795" b="12700"/>
                <wp:wrapNone/>
                <wp:docPr id="33" name="Conector rec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39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1958391" id="Conector recto 33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75pt,9.8pt" to="595.9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Fr+owEAAJEDAAAOAAAAZHJzL2Uyb0RvYy54bWysU9tO3DAQfUfiHyy/s8lSlUu0WR5ALQ+I&#10;IqAfYJzxxqpvss0m+/cdT3ZD1RYJVX2xfDlz5pyZ8epqtIZtISbtXcuXi5ozcNJ32m1a/v35y8kF&#10;ZykL1wnjHbR8B4lfrY+PVkNo4NT33nQQGZK41Ayh5X3OoamqJHuwIi18AIePykcrMh7jpuqiGJDd&#10;muq0rs+qwccuRC8hJby9mR75mviVApm/KZUgM9Ny1JZpjbS+lLVar0SziSL0Wu5liH9QYYV2mHSm&#10;uhFZsNeo/6CyWkafvMoL6W3lldISyAO6Wda/uXnqRQDygsVJYS5T+n+08n577R4ilmEIqUnhIRYX&#10;o4qWKaPDLfaUfKFSNlLZdnPZYMxM4uX52afL+jNn8vBUTQyFKcSUv4K3rGxabrQrhkQjtncpY1aE&#10;HiB4eNNAu7wzUMDGPYJiusNckxoaD7g2kW0FNrb7sSyNRC5ClhCljZmDakr5btAeW8KARuajgTOa&#10;MnqX50CrnY9/y5rHg1Q14Q+uJ6/F9ovvdtQRKgf2nZztZ7QM1q9nCn/7SeufAAAA//8DAFBLAwQU&#10;AAYACAAAACEA6GDtF98AAAAQAQAADwAAAGRycy9kb3ducmV2LnhtbExPwU7DMAy9T+IfIiNx25Ii&#10;tWNd02kMIc5sXHZLG9NWNE5psq38PZ44sIvlZz8/v1dsJteLM46h86QhWSgQSLW3HTUaPg6v8ycQ&#10;IRqypveEGn4wwKa8mxUmt/5C73jex0awCIXcaGhjHHIpQ92iM2HhByTeffrRmchwbKQdzYXFXS8f&#10;lcqkMx3xh9YMuGux/tqfnIbDm1NTFbsd0vdSbY/PaUbHVOuH++llzWW7BhFxiv8XcM3A/qFkY5U/&#10;kQ2iZ6yWScpc7lYZiCsjWSUcqfqbyLKQt0HKXwAAAP//AwBQSwECLQAUAAYACAAAACEAtoM4kv4A&#10;AADhAQAAEwAAAAAAAAAAAAAAAAAAAAAAW0NvbnRlbnRfVHlwZXNdLnhtbFBLAQItABQABgAIAAAA&#10;IQA4/SH/1gAAAJQBAAALAAAAAAAAAAAAAAAAAC8BAABfcmVscy8ucmVsc1BLAQItABQABgAIAAAA&#10;IQDykFr+owEAAJEDAAAOAAAAAAAAAAAAAAAAAC4CAABkcnMvZTJvRG9jLnhtbFBLAQItABQABgAI&#10;AAAAIQDoYO0X3wAAABABAAAPAAAAAAAAAAAAAAAAAP0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DB35A24" wp14:editId="0495C743">
                <wp:simplePos x="0" y="0"/>
                <wp:positionH relativeFrom="column">
                  <wp:posOffset>1593215</wp:posOffset>
                </wp:positionH>
                <wp:positionV relativeFrom="paragraph">
                  <wp:posOffset>142875</wp:posOffset>
                </wp:positionV>
                <wp:extent cx="175260" cy="0"/>
                <wp:effectExtent l="0" t="0" r="15240" b="12700"/>
                <wp:wrapNone/>
                <wp:docPr id="29" name="Conector rec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2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C4E73B3" id="Conector recto 29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45pt,11.25pt" to="139.2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3nGoAEAAJEDAAAOAAAAZHJzL2Uyb0RvYy54bWysU01vEzEQvSPxHyzfyW4iUdAqmx5aAQcE&#10;FdAf4HrHWQvbY9kmu/n3jCfJFgFCqOrF8sd7b+bNjLfXs3fiAClbDL1cr1opIGgcbNj38v7bu1dv&#10;pchFhUE5DNDLI2R5vXv5YjvFDjY4ohsgCRIJuZtiL8dSYtc0WY/gVV5hhECPBpNXhY5p3wxJTaTu&#10;XbNp26tmwjTEhBpyptvb06Pcsb4xoMtnYzIU4XpJuRVeE68PdW12W9Xtk4qj1ec01BOy8MoGCrpI&#10;3aqixI9k/5DyVifMaMpKo2/QGKuBPZCbdfubm6+jisBeqDg5LmXKzyerPx1uwl2iMkwxdznepepi&#10;NskL42z8QD1lX5SpmLlsx6VsMBeh6XL95vXmioqrL0/NSaEqxZTLe0Av6qaXzoZqSHXq8DEXikrQ&#10;C4QOjznwrhwdVLALX8AIO9RYzObxgBuXxEFRY4fv69pI0mJkpRjr3EJq/006YysNeGT+l7igOSKG&#10;shC9DZj+FrXMl1TNCX9xffJabT/gcOSOcDmo7+zsPKN1sH49M/3xJ+1+AgAA//8DAFBLAwQUAAYA&#10;CAAAACEAU37EPN4AAAAOAQAADwAAAGRycy9kb3ducmV2LnhtbExPwW7CMAy9T9o/RJ6020ioVGCl&#10;KQKmaWdgF25p47UVjVOaAN3fz2iH7WI928/P7+Wr0XXiikNoPWmYThQIpMrblmoNn4f3lwWIEA1Z&#10;03lCDd8YYFU8PuQms/5GO7zuYy1YhEJmNDQx9pmUoWrQmTDxPRLvvvzgTOR2qKUdzI3FXScTpWbS&#10;mZb4Q2N63DZYnfYXp+Hw4dRYxnaLdJ6r9XGTzuiYav38NL4tuayXICKO8e8C7hnYPxRsrPQXskF0&#10;GpJUvTKVQZKCYEIyXzAofweyyOX/GMUPAAAA//8DAFBLAQItABQABgAIAAAAIQC2gziS/gAAAOEB&#10;AAATAAAAAAAAAAAAAAAAAAAAAABbQ29udGVudF9UeXBlc10ueG1sUEsBAi0AFAAGAAgAAAAhADj9&#10;If/WAAAAlAEAAAsAAAAAAAAAAAAAAAAALwEAAF9yZWxzLy5yZWxzUEsBAi0AFAAGAAgAAAAhAPsz&#10;ecagAQAAkQMAAA4AAAAAAAAAAAAAAAAALgIAAGRycy9lMm9Eb2MueG1sUEsBAi0AFAAGAAgAAAAh&#10;AFN+xDzeAAAADgEAAA8AAAAAAAAAAAAAAAAA+gM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:rsidR="00725FA8" w:rsidRDefault="008A7D37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5ADEB70" wp14:editId="7C2DDD08">
                <wp:simplePos x="0" y="0"/>
                <wp:positionH relativeFrom="column">
                  <wp:posOffset>13959205</wp:posOffset>
                </wp:positionH>
                <wp:positionV relativeFrom="paragraph">
                  <wp:posOffset>10160</wp:posOffset>
                </wp:positionV>
                <wp:extent cx="4185285" cy="8890"/>
                <wp:effectExtent l="0" t="50800" r="0" b="80010"/>
                <wp:wrapNone/>
                <wp:docPr id="83" name="Conector recto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85285" cy="8890"/>
                        </a:xfrm>
                        <a:prstGeom prst="line">
                          <a:avLst/>
                        </a:prstGeom>
                        <a:ln>
                          <a:headEnd type="stealt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75E3033" id="Conector recto 83" o:spid="_x0000_s1026" style="position:absolute;flip:x 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9.15pt,.8pt" to="142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c87yQEAAN8DAAAOAAAAZHJzL2Uyb0RvYy54bWysU01v1DAQvSPxHyzf2WRXLQrRZntoCxwQ&#10;VBR6d+3xxqq/ZJtN8u8ZO7tZBFRCqBdrMjPved74ZXs1Gk0OEKJytqPrVU0JWO6EsvuOfv/2/k1D&#10;SUzMCqadhY5OEOnV7vWr7eBb2LjeaQGBIImN7eA72qfk26qKvAfD4sp5sFiULhiW8DPsKxHYgOxG&#10;V5u6flsNLggfHIcYMXszF+mu8EsJPH2RMkIiuqM4WypnKOdjPqvdlrX7wHyv+HEM9h9TGKYsXrpQ&#10;3bDEyI+g/qAyigcXnUwr7kzlpFQcigZUs65/U3PfMw9FCy4n+mVN8eVo+efDtb0LuIbBxzb6u5BV&#10;jDIYIrXyH/FNaYkecpRrODMZywKnZYEwJsIxebFuLjfNJSUca03zruy3mvky1oeYPoAzJAcd1cpm&#10;eaxlh08x4QzYemrJaW3z2QMTt1aQNHk0UEzAdOrnh0tM6XPJosNyHlkysjorKlGaNMysX0ESJXDe&#10;WVExG1zrQA4MbSKe1gsLdmaIVFovoLqM/Czo2JthUAz4r8Clu9zobFqARlkX/nZrGk+jyrn/pHrW&#10;mmU/OjGV9y3rQBeV/Rwdn23663eBn//L3U8AAAD//wMAUEsDBBQABgAIAAAAIQC8b3/Z4gAAAA4B&#10;AAAPAAAAZHJzL2Rvd25yZXYueG1sTE/LTsMwELwj8Q/WInGjTlMoIY1TIR5S1Qsi7YWbGy9xIF5H&#10;sdukf89ygstIq5mdR7GeXCdOOITWk4L5LAGBVHvTUqNgv3u9yUCEqMnozhMqOGOAdXl5Uejc+JHe&#10;8VTFRrAJhVwrsDH2uZShtuh0mPkeiblPPzgd+RwaaQY9srnrZJokS+l0S5xgdY9PFuvv6ugUTBv3&#10;Zk16tu7lox9pM9bb6qtW6vpqel4xPK5ARJzi3wf8buD+UHKxgz+SCaJTkM4fsgVrmVmCYEGa3d3f&#10;gjgoWCQgy0L+n1H+AAAA//8DAFBLAQItABQABgAIAAAAIQC2gziS/gAAAOEBAAATAAAAAAAAAAAA&#10;AAAAAAAAAABbQ29udGVudF9UeXBlc10ueG1sUEsBAi0AFAAGAAgAAAAhADj9If/WAAAAlAEAAAsA&#10;AAAAAAAAAAAAAAAALwEAAF9yZWxzLy5yZWxzUEsBAi0AFAAGAAgAAAAhABelzzvJAQAA3wMAAA4A&#10;AAAAAAAAAAAAAAAALgIAAGRycy9lMm9Eb2MueG1sUEsBAi0AFAAGAAgAAAAhALxvf9niAAAADgEA&#10;AA8AAAAAAAAAAAAAAAAAIwQAAGRycy9kb3ducmV2LnhtbFBLBQYAAAAABAAEAPMAAAAyBQAAAAA=&#10;" strokecolor="black [3200]" strokeweight=".5pt">
                <v:stroke startarrow="classic" joinstyle="miter"/>
              </v:line>
            </w:pict>
          </mc:Fallback>
        </mc:AlternateContent>
      </w:r>
      <w:r w:rsidR="002B0B11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3927BAA" wp14:editId="159EFCC1">
                <wp:simplePos x="0" y="0"/>
                <wp:positionH relativeFrom="column">
                  <wp:posOffset>3960495</wp:posOffset>
                </wp:positionH>
                <wp:positionV relativeFrom="paragraph">
                  <wp:posOffset>4445</wp:posOffset>
                </wp:positionV>
                <wp:extent cx="368300" cy="0"/>
                <wp:effectExtent l="0" t="0" r="12700" b="12700"/>
                <wp:wrapNone/>
                <wp:docPr id="30" name="Conector rec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EDCE2BD" id="Conector recto 30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85pt,.35pt" to="340.8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S1ogEAAJEDAAAOAAAAZHJzL2Uyb0RvYy54bWysU9tq3DAQfS/0H4Teu/YmEIJZbx4S2j6U&#10;NvTyAYo8Wovqxkhde/++o/GuU3qBUvoidJk5c86Z0e5u9k4cAbONoZfbTSsFBB0HGw69/PL59atb&#10;KXJRYVAuBujlCbK82798sZtSB1dxjG4AFAQScjelXo6lpK5psh7Bq7yJCQI9moheFTrioRlQTYTu&#10;XXPVtjfNFHFIGDXkTLcPy6PcM74xoMsHYzIU4XpJ3AqvyOtTXZv9TnUHVGm0+kxD/QMLr2ygoivU&#10;gypKfEP7C5S3GmOOpmx09E00xmpgDaRm2/6k5tOoErAWMien1ab8/2D1++N9eESyYUq5y+kRq4rZ&#10;oBfG2fSWesq6iKmY2bbTahvMRWi6vL65vW7JXH15ahaEipQwlzcQvaibXjobqiDVqeO7XKgqhV5C&#10;6PDMgXfl5KAGu/ARjLAD1VrY8HjAvUNxVNTY4eu2NpKwOLKmGOvcmtRyyT8mnWNrGvDI/G3iGs0V&#10;Yyhrorch4u+qlvlC1SzxF9WL1ir7KQ4n7gjbQX1nZecZrYP145nTn3/S/jsAAAD//wMAUEsDBBQA&#10;BgAIAAAAIQDMZ16p2gAAAAoBAAAPAAAAZHJzL2Rvd25yZXYueG1sTE9BbsIwELxX6h+srcSt2FAR&#10;UIiDKBXqucCFmxMvSUS8TmMD4fcsp/Yy2tHszs5kq8G14op9aDxpmIwVCKTS24YqDYf99n0BIkRD&#10;1rSeUMMdA6zy15fMpNbf6Aevu1gJNqGQGg11jF0qZShrdCaMfYfE2sn3zkSmfSVtb25s7lo5VSqR&#10;zjTEH2rT4abG8ry7OA37b6eGIjYbpN+5Wh8/ZwkdZ1qP3oavJcN6CSLiEP8u4NmB80POwQp/IRtE&#10;qyGZfsx5VQMjy8liwkPxpDLP5P8K+QMAAP//AwBQSwECLQAUAAYACAAAACEAtoM4kv4AAADhAQAA&#10;EwAAAAAAAAAAAAAAAAAAAAAAW0NvbnRlbnRfVHlwZXNdLnhtbFBLAQItABQABgAIAAAAIQA4/SH/&#10;1gAAAJQBAAALAAAAAAAAAAAAAAAAAC8BAABfcmVscy8ucmVsc1BLAQItABQABgAIAAAAIQCNAFS1&#10;ogEAAJEDAAAOAAAAAAAAAAAAAAAAAC4CAABkcnMvZTJvRG9jLnhtbFBLAQItABQABgAIAAAAIQDM&#10;Z16p2gAAAAoBAAAPAAAAAAAAAAAAAAAAAPw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725FA8" w:rsidRDefault="002B0B11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D7F5E1" wp14:editId="5800A981">
                <wp:simplePos x="0" y="0"/>
                <wp:positionH relativeFrom="column">
                  <wp:posOffset>4181021</wp:posOffset>
                </wp:positionH>
                <wp:positionV relativeFrom="paragraph">
                  <wp:posOffset>27305</wp:posOffset>
                </wp:positionV>
                <wp:extent cx="2775585" cy="375285"/>
                <wp:effectExtent l="0" t="0" r="5715" b="5715"/>
                <wp:wrapNone/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5585" cy="37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5576D" w:rsidRPr="0025576D" w:rsidRDefault="0025576D" w:rsidP="002557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(CAMPAÑA DE LOS CURSOS)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0D7F5E1" id="Cuadro de texto 18" o:spid="_x0000_s1056" type="#_x0000_t202" style="position:absolute;left:0;text-align:left;margin-left:329.2pt;margin-top:2.15pt;width:218.55pt;height:29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sHPSgIAAIwEAAAOAAAAZHJzL2Uyb0RvYy54bWysVE1PGzEQvVfqf7B8L5sEQmjEBqVBVJUQ&#10;IEHF2fF6yUpejzt2skt/fZ+9CVDaU9WLd778PDNvZs8v+taKneHQkCvl+GgkhXGaqsY9lfL7w9Wn&#10;MylCVK5Slpwp5bMJ8mLx8cN55+dmQhuylWEBEBfmnS/lJkY/L4qgN6ZV4Yi8cXDWxK2KUPmpqFh1&#10;QG9tMRmNTouOuPJM2oQA6+XglIuMX9dGx9u6DiYKW0rkFvPJ+Vyns1icq/kTK79p9D4N9Q9ZtKpx&#10;ePQF6lJFJbbc/AHVNpopUB2PNLUF1XWjTa4B1YxH76q53yhvci1oTvAvbQr/D1bf7O5YNBW4A1NO&#10;teBotVUVk6iMiKaPJOBBmzof5oi+94iP/RfqceVgDzCm6vua2/RFXQJ+NPz5pcmAEhrGyWw2nZ5N&#10;pdDwHc+mE8iAL15vew7xq6FWJKGUDBJzb9XuOsQh9BCSHgtkm+qqsTYraXDMyrLYKVBuY84R4L9F&#10;WSe6Up4eT0cZ2FG6PiBbh1xSrUNNSYr9us8tOs7zkkxrqp7RB6ZhoILXVw2SvVYh3inGBKF0bEW8&#10;xVFbwmO0l6TYEP/8mz3Fg1h4pegwkaUMP7aKjRT2mwPln8cnJ2mEs3IynU2g8FvP+q3HbdsVoQNj&#10;7J/XWUzx0R7Emql9xPIs06twKafxdil15IOyisOmYP20WS5zGMbWq3jt7r1O4KnniYyH/lGx3zOW&#10;xuaGDtOr5u+IG2LTTUfLbaS6yay+9nXPAEY+z8V+PdNOvdVz1OtPZPELAAD//wMAUEsDBBQABgAI&#10;AAAAIQCXb9Db3AAAAAkBAAAPAAAAZHJzL2Rvd25yZXYueG1sTI9BboMwEEX3lXoHayp1EzWGBqKE&#10;YqI0Ug8QkgMYPDUEPEbYBHr7Oqt2OXpf/7/JD4vp2R1H11oSEK8jYEi1VS1pAdfL19sOmPOSlOwt&#10;oYAfdHAonp9ymSk70xnvpdcslJDLpIDG+yHj3NUNGunWdkAK7NuORvpwjpqrUc6h3PT8PYq23MiW&#10;wkIjBzw1WHflZASU5+q40uV0u6yaTzrN1y6OdSfE68ty/ADmcfF/YXjoB3UoglNlJ1KO9QK26S4J&#10;UQHJBtiDR/s0BVYFskmAFzn//0HxCwAA//8DAFBLAQItABQABgAIAAAAIQC2gziS/gAAAOEBAAAT&#10;AAAAAAAAAAAAAAAAAAAAAABbQ29udGVudF9UeXBlc10ueG1sUEsBAi0AFAAGAAgAAAAhADj9If/W&#10;AAAAlAEAAAsAAAAAAAAAAAAAAAAALwEAAF9yZWxzLy5yZWxzUEsBAi0AFAAGAAgAAAAhABPuwc9K&#10;AgAAjAQAAA4AAAAAAAAAAAAAAAAALgIAAGRycy9lMm9Eb2MueG1sUEsBAi0AFAAGAAgAAAAhAJdv&#10;0NvcAAAACQEAAA8AAAAAAAAAAAAAAAAApAQAAGRycy9kb3ducmV2LnhtbFBLBQYAAAAABAAEAPMA&#10;AACtBQAAAAA=&#10;" fillcolor="white [3201]" stroked="f" strokeweight=".5pt">
                <v:textbox>
                  <w:txbxContent>
                    <w:p w:rsidR="0025576D" w:rsidRPr="0025576D" w:rsidRDefault="0025576D" w:rsidP="0025576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(CAMPAÑA DE LOS CURSOS)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725FA8" w:rsidRDefault="00186A13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8857715" wp14:editId="433648A1">
                <wp:simplePos x="0" y="0"/>
                <wp:positionH relativeFrom="column">
                  <wp:posOffset>10880041</wp:posOffset>
                </wp:positionH>
                <wp:positionV relativeFrom="paragraph">
                  <wp:posOffset>62230</wp:posOffset>
                </wp:positionV>
                <wp:extent cx="4386580" cy="321945"/>
                <wp:effectExtent l="0" t="0" r="7620" b="8255"/>
                <wp:wrapNone/>
                <wp:docPr id="80" name="Cuadro de texto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6580" cy="321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186A13" w:rsidRPr="00B7418D" w:rsidRDefault="00186A13" w:rsidP="00186A1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>REQUISITOS PARA PRESENTARSE A MASC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8857715" id="Cuadro de texto 80" o:spid="_x0000_s1057" type="#_x0000_t202" style="position:absolute;left:0;text-align:left;margin-left:856.7pt;margin-top:4.9pt;width:345.4pt;height:25.3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sFLUgIAALQEAAAOAAAAZHJzL2Uyb0RvYy54bWysVE1v2zAMvQ/YfxB0X53PLg3qFFmKDgOC&#10;tkA69KzIcmNAFjWKiZ39+lFykqZdT8MuiijSj+TjY65v2tqKncFQgctl/6InhXEaisq95PLn092X&#10;iRSBlCuUBWdyuTdB3sw+f7pu/NQMYAO2MCgYxIVp43O5IfLTLAt6Y2oVLsAbx84SsFbEJr5kBaqG&#10;0WubDXq9y6wBLDyCNiHw623nlLOEX5ZG00NZBkPC5pJro3RiOtfxzGbXavqCym8qfShD/UMVtaoc&#10;Jz1B3SpSYovVX1B1pREClHShoc6gLCttUg/cTb/3rpvVRnmTemFygj/RFP4frL7fPaKoilxOmB6n&#10;ap7RYqsKBFEYQaYlEOxhmhofphy98hxP7TdoedzH98CPsfu2xDr+cl+C/Yy4P5HMUELz42g4uRzH&#10;ZJp9w0H/ajSOMNnr1x4DfTdQi3jJJfIQE7dqtwzUhR5DYrIAtiruKmuTEYVjFhbFTvHILaUaGfxN&#10;lHWiyeXlcNxLwG98SXqvCNR+gMB41nHNkZOu93ijdt0mKocnYtZQ7JkvhE54weu7iptaqkCPCllp&#10;zANvDz3wUVrgouBwk2ID+Puj9xjPAmCvFA0rN5fh11ahkcL+cCyNq/5oxLCUjNH464ANPPeszz1u&#10;Wy+AmerznnqdrjGe7PFaItTPvGTzmJVdymnOnUtNeDQW1G0Ur6k283kKY3l7RUu38jqCx9nEoT21&#10;zwr9YbJRXvdwVLmavhtwFxu/dDDfEpRVmn6kuuP1MAFejaSfwxrH3Tu3U9Trn83sDwAAAP//AwBQ&#10;SwMEFAAGAAgAAAAhAMRAto/fAAAACgEAAA8AAABkcnMvZG93bnJldi54bWxMj0FPg0AQhe8m/ofN&#10;mHizS5G2giyNMfbeVmP1trBTILKzhF1a9Nc7PenxZb68+V6+nmwnTjj41pGC+SwCgVQ501Kt4O11&#10;c/cAwgdNRneOUME3elgX11e5zow70w5P+1ALLiGfaQVNCH0mpa8atNrPXI/Et6MbrA4ch1qaQZ+5&#10;3HYyjqKltLol/tDoHp8brL72o1UQH1/Ctjzs0vHjs12k7xg2259Uqdub6ekRRMAp/MFw0Wd1KNip&#10;dCMZLzrOq/l9wqyClCcwECdREoMoFSyjBcgil/8nFL8AAAD//wMAUEsBAi0AFAAGAAgAAAAhALaD&#10;OJL+AAAA4QEAABMAAAAAAAAAAAAAAAAAAAAAAFtDb250ZW50X1R5cGVzXS54bWxQSwECLQAUAAYA&#10;CAAAACEAOP0h/9YAAACUAQAACwAAAAAAAAAAAAAAAAAvAQAAX3JlbHMvLnJlbHNQSwECLQAUAAYA&#10;CAAAACEALurBS1ICAAC0BAAADgAAAAAAAAAAAAAAAAAuAgAAZHJzL2Uyb0RvYy54bWxQSwECLQAU&#10;AAYACAAAACEAxEC2j98AAAAKAQAADwAAAAAAAAAAAAAAAACsBAAAZHJzL2Rvd25yZXYueG1sUEsF&#10;BgAAAAAEAAQA8wAAALgFAAAAAA==&#10;" fillcolor="white [3201]" strokecolor="black [3213]" strokeweight=".5pt">
                <v:textbox>
                  <w:txbxContent>
                    <w:p w:rsidR="00186A13" w:rsidRPr="00B7418D" w:rsidRDefault="00186A13" w:rsidP="00186A1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28"/>
                          <w:szCs w:val="28"/>
                        </w:rPr>
                        <w:t>REQUISITOS PARA PRESENTARSE A MASC</w:t>
                      </w:r>
                    </w:p>
                  </w:txbxContent>
                </v:textbox>
              </v:shape>
            </w:pict>
          </mc:Fallback>
        </mc:AlternateContent>
      </w:r>
      <w:r w:rsidR="0089406B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7954AA" wp14:editId="48B1A88B">
                <wp:simplePos x="0" y="0"/>
                <wp:positionH relativeFrom="column">
                  <wp:posOffset>2490900</wp:posOffset>
                </wp:positionH>
                <wp:positionV relativeFrom="paragraph">
                  <wp:posOffset>40443</wp:posOffset>
                </wp:positionV>
                <wp:extent cx="4386580" cy="321945"/>
                <wp:effectExtent l="0" t="0" r="7620" b="8255"/>
                <wp:wrapNone/>
                <wp:docPr id="35" name="Cuadro de tex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6580" cy="321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7418D" w:rsidRPr="00B7418D" w:rsidRDefault="00B7418D" w:rsidP="00B7418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>REQUISITOS PARA INICIAR ETAPA BÁSICA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B7954AA" id="Cuadro de texto 35" o:spid="_x0000_s1058" type="#_x0000_t202" style="position:absolute;left:0;text-align:left;margin-left:196.15pt;margin-top:3.2pt;width:345.4pt;height:25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kW+UwIAALQEAAAOAAAAZHJzL2Uyb0RvYy54bWysVMtu2zAQvBfoPxC8N/IzdQzLgesgRQEj&#10;CeAUOdMUZQuguCxJW3K/vkPKzqs5Fb1QXO5yuDs7q9l1W2t2UM5XZHLev+hxpoykojLbnP98vP0y&#10;4cwHYQqhyaicH5Xn1/PPn2aNnaoB7UgXyjGAGD9tbM53Idhplnm5U7XwF2SVgbMkV4sA022zwokG&#10;6LXOBr3eZdaQK6wjqbzH6U3n5POEX5ZKhvuy9CownXPkFtLq0rqJazafienWCbur5CkN8Q9Z1KIy&#10;ePQZ6kYEwfau+guqrqQjT2W4kFRnVJaVVKkGVNPvvatmvRNWpVpAjrfPNPn/ByvvDg+OVUXOh2PO&#10;jKjRo+VeFI5YoVhQbSAGD2hqrJ8iem0RH9pv1KLd53OPw1h9W7o6flEXgx+EH59JBhSTOBwNJ5fj&#10;CVwSvuGgfzVK8NnLbet8+K6oZnGTc4cmJm7FYeUDMkHoOSQ+5klXxW2ldTKicNRSO3YQaLkOKUfc&#10;eBOlDWtyfjkc9xLwG1+S3gtCaD9AAJ42SCRy0tUed6HdtB2VgzMxGyqO4MtRJzxv5W2FolbChwfh&#10;oDTwgOkJ91hKTUiKTjvOduR+f3Qe4yEAeDlroNyc+1974RRn+oeBNK76o1GUejJG468DGO61Z/Pa&#10;Y/b1ksBUH3NqZdrG+KDP29JR/YQhW8RX4RJG4u2cy+DOxjJ0E4UxlWqxSGGQtxVhZdZWRvDYm9i0&#10;x/ZJOHvqbJTXHZ1VLqbvGtzFxpuGFvtAZZW6H6nueD11AKORRHEa4zh7r+0U9fKzmf8BAAD//wMA&#10;UEsDBBQABgAIAAAAIQD+whvV3wAAAAkBAAAPAAAAZHJzL2Rvd25yZXYueG1sTI/NTsMwEITvSLyD&#10;tUjcqPNDSxOyqRCi97YgWm5Osk0i4nUUO23g6XFP9Dia0cw32WrSnTjRYFvDCOEsAEFcmqrlGuHj&#10;ff2wBGGd4kp1hgnhhyys8tubTKWVOfOWTjtXC1/CNlUIjXN9KqUtG9LKzkxP7L2jGbRyXg61rAZ1&#10;9uW6k1EQLKRWLfuFRvX02lD5vRs1QnR8c5tiv03Gw1c7Tz7JrTe/CeL93fTyDMLR5P7DcMH36JB7&#10;psKMXFnRIcRJFPsowuIRxMUPlnEIokCYP4Ug80xeP8j/AAAA//8DAFBLAQItABQABgAIAAAAIQC2&#10;gziS/gAAAOEBAAATAAAAAAAAAAAAAAAAAAAAAABbQ29udGVudF9UeXBlc10ueG1sUEsBAi0AFAAG&#10;AAgAAAAhADj9If/WAAAAlAEAAAsAAAAAAAAAAAAAAAAALwEAAF9yZWxzLy5yZWxzUEsBAi0AFAAG&#10;AAgAAAAhALzmRb5TAgAAtAQAAA4AAAAAAAAAAAAAAAAALgIAAGRycy9lMm9Eb2MueG1sUEsBAi0A&#10;FAAGAAgAAAAhAP7CG9XfAAAACQEAAA8AAAAAAAAAAAAAAAAArQQAAGRycy9kb3ducmV2LnhtbFBL&#10;BQYAAAAABAAEAPMAAAC5BQAAAAA=&#10;" fillcolor="white [3201]" strokecolor="black [3213]" strokeweight=".5pt">
                <v:textbox>
                  <w:txbxContent>
                    <w:p w:rsidR="00B7418D" w:rsidRPr="00B7418D" w:rsidRDefault="00B7418D" w:rsidP="00B7418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28"/>
                          <w:szCs w:val="28"/>
                        </w:rPr>
                        <w:t>REQUISITOS PARA INICIAR ETAPA BÁSICA</w:t>
                      </w:r>
                    </w:p>
                  </w:txbxContent>
                </v:textbox>
              </v:shape>
            </w:pict>
          </mc:Fallback>
        </mc:AlternateContent>
      </w:r>
    </w:p>
    <w:p w:rsidR="00725FA8" w:rsidRDefault="00725FA8" w:rsidP="00565321">
      <w:pPr>
        <w:contextualSpacing/>
        <w:jc w:val="both"/>
        <w:rPr>
          <w:rFonts w:ascii="Arial" w:hAnsi="Arial" w:cs="Arial"/>
        </w:rPr>
      </w:pPr>
    </w:p>
    <w:p w:rsidR="0089406B" w:rsidRDefault="0089406B" w:rsidP="00565321">
      <w:pPr>
        <w:contextualSpacing/>
        <w:jc w:val="both"/>
        <w:rPr>
          <w:rFonts w:ascii="Arial" w:hAnsi="Arial" w:cs="Arial"/>
        </w:rPr>
      </w:pPr>
    </w:p>
    <w:p w:rsidR="0089406B" w:rsidRDefault="0089406B" w:rsidP="00565321">
      <w:pPr>
        <w:contextualSpacing/>
        <w:jc w:val="both"/>
        <w:rPr>
          <w:rFonts w:ascii="Arial" w:hAnsi="Arial" w:cs="Arial"/>
        </w:rPr>
      </w:pPr>
    </w:p>
    <w:p w:rsidR="0089406B" w:rsidRDefault="0089406B" w:rsidP="00565321">
      <w:pPr>
        <w:contextualSpacing/>
        <w:jc w:val="both"/>
        <w:rPr>
          <w:rFonts w:ascii="Arial" w:hAnsi="Arial" w:cs="Arial"/>
        </w:rPr>
      </w:pPr>
    </w:p>
    <w:p w:rsidR="0089406B" w:rsidRDefault="0089406B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w:lastRenderedPageBreak/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EA8B323" wp14:editId="48ED1B48">
                <wp:simplePos x="0" y="0"/>
                <wp:positionH relativeFrom="column">
                  <wp:posOffset>4678835</wp:posOffset>
                </wp:positionH>
                <wp:positionV relativeFrom="paragraph">
                  <wp:posOffset>53424</wp:posOffset>
                </wp:positionV>
                <wp:extent cx="7246188" cy="734695"/>
                <wp:effectExtent l="0" t="0" r="5715" b="1905"/>
                <wp:wrapNone/>
                <wp:docPr id="81" name="Cuadro de texto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188" cy="734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064B4" w:rsidRPr="0025576D" w:rsidRDefault="005064B4" w:rsidP="005064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  <w:r w:rsidRPr="0025576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ETAPA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 INTERMEDIA DE SEGURIDAD 20 DÍAS EN TERRENO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EA8B323" id="Cuadro de texto 81" o:spid="_x0000_s1059" type="#_x0000_t202" style="position:absolute;left:0;text-align:left;margin-left:368.4pt;margin-top:4.2pt;width:570.55pt;height:57.8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BqTQIAAIwEAAAOAAAAZHJzL2Uyb0RvYy54bWysVE1v2zAMvQ/YfxB0X5zvpEGcIkuRYUDQ&#10;FkiHnhVZTgzIokYpsbNfP0qO07TbadhFFkXqiXyP9Py+LjU7KXQFmJT3Ol3OlJGQFWaf8h8v6y9T&#10;zpwXJhMajEr5WTl+v/j8aV7ZmerDAXSmkBGIcbPKpvzgvZ0liZMHVQrXAasMOXPAUngycZ9kKCpC&#10;L3XS73bHSQWYWQSpnKPTh8bJFxE/z5X0T3nulGc65ZSbjyvGdRfWZDEXsz0KeyjkJQ3xD1mUojD0&#10;6BXqQXjBjlj8AVUWEsFB7jsSygTyvJAq1kDV9LofqtkehFWxFiLH2StN7v/BysfTM7IiS/m0x5kR&#10;JWm0OooMgWWKeVV7YOQhmirrZhS9tRTv669Qk9ztuaPDUH2dYxm+VBcjPxF+vpJMUEzS4aQ/HPem&#10;1BaSfJPBcHw3CjDJ222Lzn9TULKwSTmSiJFbcdo434S2IeExB7rI1oXW0QiNo1Ya2UmQ5NrHHAn8&#10;XZQ2rEr5eDDqRmAD4XqDrA3lEmptago7X+/qSNFg0Ba8g+xMPCA0DeWsXBeU7EY4/yyQOohKp6nw&#10;T7TkGugxuOw4OwD++tt5iCdhyctZRR2ZcvfzKFBxpr8bkvyuNxyGFo7GcDTpk4G3nt2txxzLFRAD&#10;pCplF7ch3ut2myOUrzQ8y/AquYSR9HbKpcfWWPlmUmj8pFouYxi1rRV+Y7ZWBvDAeRDjpX4VaC+K&#10;hbZ5hLZ7xeyDcE1suGlgefSQF1HVQHXD60UBavnYF5fxDDN1a8eot5/I4jcAAAD//wMAUEsDBBQA&#10;BgAIAAAAIQAFgzVD3gAAAAoBAAAPAAAAZHJzL2Rvd25yZXYueG1sTI/BboMwEETvlfoP1kbqJWoM&#10;aRQowURppH5ASD7AwNam4DXCJtC/r3Nqbzua0czb/LiYnt1xdK0lAfEmAoZU26YlJeB2/XxNgTkv&#10;qZG9JRTwgw6OxfNTLrPGznTBe+kVCyXkMilAez9knLtao5FuYwek4H3Z0Ugf5Kh4M8o5lJueb6No&#10;z41sKSxoOeBZY92VkxFQXqrTWpXT93WtP+g837o4Vp0QL6vldADmcfF/YXjgB3QoAlNlJ2oc6wUk&#10;b/uA7gWkO2APP02Sd2BVuLa7GHiR8/8vFL8AAAD//wMAUEsBAi0AFAAGAAgAAAAhALaDOJL+AAAA&#10;4QEAABMAAAAAAAAAAAAAAAAAAAAAAFtDb250ZW50X1R5cGVzXS54bWxQSwECLQAUAAYACAAAACEA&#10;OP0h/9YAAACUAQAACwAAAAAAAAAAAAAAAAAvAQAAX3JlbHMvLnJlbHNQSwECLQAUAAYACAAAACEA&#10;pJngak0CAACMBAAADgAAAAAAAAAAAAAAAAAuAgAAZHJzL2Uyb0RvYy54bWxQSwECLQAUAAYACAAA&#10;ACEABYM1Q94AAAAKAQAADwAAAAAAAAAAAAAAAACnBAAAZHJzL2Rvd25yZXYueG1sUEsFBgAAAAAE&#10;AAQA8wAAALIFAAAAAA==&#10;" fillcolor="white [3201]" stroked="f" strokeweight=".5pt">
                <v:textbox>
                  <w:txbxContent>
                    <w:p w:rsidR="005064B4" w:rsidRPr="0025576D" w:rsidRDefault="005064B4" w:rsidP="005064B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</w:pPr>
                      <w:r w:rsidRPr="0025576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ETAPA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 xml:space="preserve"> INTERMEDIA DE SEGURIDAD 20 DÍAS EN TERRENO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D3C04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245DFA8C" wp14:editId="4461A31A">
                <wp:simplePos x="0" y="0"/>
                <wp:positionH relativeFrom="column">
                  <wp:posOffset>15850235</wp:posOffset>
                </wp:positionH>
                <wp:positionV relativeFrom="paragraph">
                  <wp:posOffset>128905</wp:posOffset>
                </wp:positionV>
                <wp:extent cx="2486025" cy="734695"/>
                <wp:effectExtent l="0" t="0" r="3175" b="1905"/>
                <wp:wrapNone/>
                <wp:docPr id="145" name="Cuadro de texto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734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D3C04" w:rsidRPr="0025576D" w:rsidRDefault="001D3C04" w:rsidP="001D3C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  <w:r w:rsidRPr="0025576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ETAPA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 INTERMEDIA DE COMBATE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45DFA8C" id="Cuadro de texto 145" o:spid="_x0000_s1060" type="#_x0000_t202" style="position:absolute;left:0;text-align:left;margin-left:1248.05pt;margin-top:10.15pt;width:195.75pt;height:57.8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IAcTQIAAI4EAAAOAAAAZHJzL2Uyb0RvYy54bWysVN1v2jAQf5+0/8Hy+wgfgbaIUDEqpkmo&#10;rUSnPhvHgUiOzzsbEvbX7+wQSrs9TXtxfL7v3+8us/um0uyo0JVgMj7o9TlTRkJeml3Gf7ysvtxy&#10;5rwwudBgVMZPyvH7+edPs9pO1RD2oHOFjIIYN61txvfe22mSOLlXlXA9sMqQsgCshCcRd0mOoqbo&#10;lU6G/f4kqQFziyCVc/T60Cr5PMYvCiX9U1E45ZnOONXm44nx3IYzmc/EdIfC7kt5LkP8QxWVKA0l&#10;vYR6EF6wA5Z/hKpKieCg8D0JVQJFUUoVe6BuBv0P3Wz2wqrYC4Hj7AUm9//CysfjM7IyJ+7SMWdG&#10;VETS8iByBJYr5lXjgQUVAVVbNyX7jSUP33yFhpy6d0ePof+mwCp8qTNGeoL8dIGZYjFJj8P0dtIf&#10;UjZJuptROrmL4ZM3b4vOf1NQsXDJOBKNEV1xXDtPlZBpZxKSOdBlviq1jkIYHbXUyI6CSNc+1kge&#10;76y0YXXGJ6NxPwY2ENzbyNpQgtBr21O4+WbbRJBGadfwFvIT4YDQjpSzclVSsWvh/LNAmiFqnfbC&#10;P9FRaKBkcL5xtgf89bf3YE/UkpazmmYy4+7nQaDiTH83RPrdIE3DEEchHd8MScBrzfZaYw7VEgiB&#10;AW2glfEa7L3urgVC9UrrswhZSSWMpNwZlx47YenbXaEFlGqxiGY0uFb4tdlYGYIHzAMZL82rQHtm&#10;LMzNI3TzK6YfiGttg6eBxcFDUUZWA9QtrmcGaOgj2ecFDVt1LUert9/I/DcAAAD//wMAUEsDBBQA&#10;BgAIAAAAIQDCaKLD3wAAAAwBAAAPAAAAZHJzL2Rvd25yZXYueG1sTI9BboMwEEX3lXoHayp1EzU2&#10;pKKUYKI0Ug8QkgMYcDEBjxE2gd6+01W7m9E8/Xk/P6x2YHc9+c6hhGgrgGmsXdNhK+F6+XxJgfmg&#10;sFGDQy3hW3s4FI8Pucoat+BZ38vQMgpBnykJJoQx49zXRlvlt27USLcvN1kVaJ1a3kxqoXA78FiI&#10;hFvVIX0watQno+u+nK2E8lwdN2053y4b84Gn5dpHUdtL+fy0HvfAgl7DHwy/+qQOBTlVbsbGs0FC&#10;/PqeRMTSJHbAiIjT9C0BVhG7SwTwIuf/SxQ/AAAA//8DAFBLAQItABQABgAIAAAAIQC2gziS/gAA&#10;AOEBAAATAAAAAAAAAAAAAAAAAAAAAABbQ29udGVudF9UeXBlc10ueG1sUEsBAi0AFAAGAAgAAAAh&#10;ADj9If/WAAAAlAEAAAsAAAAAAAAAAAAAAAAALwEAAF9yZWxzLy5yZWxzUEsBAi0AFAAGAAgAAAAh&#10;AJZsgBxNAgAAjgQAAA4AAAAAAAAAAAAAAAAALgIAAGRycy9lMm9Eb2MueG1sUEsBAi0AFAAGAAgA&#10;AAAhAMJoosPfAAAADAEAAA8AAAAAAAAAAAAAAAAApwQAAGRycy9kb3ducmV2LnhtbFBLBQYAAAAA&#10;BAAEAPMAAACzBQAAAAA=&#10;" fillcolor="white [3201]" stroked="f" strokeweight=".5pt">
                <v:textbox>
                  <w:txbxContent>
                    <w:p w:rsidR="001D3C04" w:rsidRPr="0025576D" w:rsidRDefault="001D3C04" w:rsidP="001D3C0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</w:pPr>
                      <w:r w:rsidRPr="0025576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>ETAPA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36"/>
                          <w:szCs w:val="36"/>
                        </w:rPr>
                        <w:t xml:space="preserve"> INTERMEDIA DE COMBATE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D3C04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D63A0C0" wp14:editId="621AC0A3">
                <wp:simplePos x="0" y="0"/>
                <wp:positionH relativeFrom="column">
                  <wp:posOffset>15686405</wp:posOffset>
                </wp:positionH>
                <wp:positionV relativeFrom="paragraph">
                  <wp:posOffset>84909</wp:posOffset>
                </wp:positionV>
                <wp:extent cx="0" cy="6966585"/>
                <wp:effectExtent l="12700" t="0" r="12700" b="0"/>
                <wp:wrapNone/>
                <wp:docPr id="137" name="Conector recto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6658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CC33FA7" id="Conector recto 137" o:spid="_x0000_s1026" style="position:absolute;z-index:251904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35.15pt,6.7pt" to="1235.15pt,5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PtwQEAAPYDAAAOAAAAZHJzL2Uyb0RvYy54bWysU9uO2yAQfa/Uf0C8N3YiJU2tOPuw0fal&#10;ale9fAALQ4zETUBj5+87YMfeXqSq1b5gPJwzM+cwHO4Go8kFQlTOtnS9qikBy51Q9tzSb18f3uwp&#10;iYlZwbSz0NIrRHp3fP3q0PsGNq5zWkAgmMTGpvct7VLyTVVF3oFhceU8WDyULhiW8DecKxFYj9mN&#10;rjZ1vat6F4QPjkOMGD2Nh/RY8ksJPH2SMkIiuqXYWyprKOtTXqvjgTXnwHyn+NQG+48uDFMWi86p&#10;Tiwx8j2o31IZxYOLTqYVd6ZyUioORQOqWde/qPnSMQ9FC5oT/WxTfLm0/OPl3j4GtKH3sYn+MWQV&#10;gwwmf7E/MhSzrrNZMCTCxyDH6O7dbrfdb7OR1UL0Iab34AzJm5ZqZbMO1rDLh5hG6A2Sw9qSvqWb&#10;/fbttsCi00o8KK3zYZkFuNeBXBjeYhrWU7GfUDndicVuBAncTShtsbNFXNmlq4ax7meQRAmUsx4L&#10;57lbajHOwaZbPW0RnWkSO5uJ9d+JEz5Toczkv5BnRqnsbJrJRlkX/lR9sUiO+JsDo+5swZMT13Lt&#10;xRocrnJ900PI0/v8v9CX53r8AQAA//8DAFBLAwQUAAYACAAAACEAwr1vN+AAAAASAQAADwAAAGRy&#10;cy9kb3ducmV2LnhtbExP3UrDMBS+F3yHcATvXNJs6uiaDn/wShlY9wBpc9aUNUlpsq6+vUcQ3M2B&#10;8/2d8xXb2fVswjF2wSvIFgIY+iaYzrcK9l9vd2tgMWlvdB88KvjGCNvy+qrQuQln/4lTlVpGIT7m&#10;WoFNacg5j41Fp+MiDOiJO4TR6UTr2HIz6jOFu55LIR64052nC1YP+GKxOVYnR2/ESk47W/N+J+Xz&#10;+0GsBfIPpW5v5tcNjacNsIRz+nfAbwcyQkmP1eHkTWS9Arl6FEvSErNcASPFH1ITkmXiHnhZ8Msq&#10;5Q8AAAD//wMAUEsBAi0AFAAGAAgAAAAhALaDOJL+AAAA4QEAABMAAAAAAAAAAAAAAAAAAAAAAFtD&#10;b250ZW50X1R5cGVzXS54bWxQSwECLQAUAAYACAAAACEAOP0h/9YAAACUAQAACwAAAAAAAAAAAAAA&#10;AAAvAQAAX3JlbHMvLnJlbHNQSwECLQAUAAYACAAAACEAMhQj7cEBAAD2AwAADgAAAAAAAAAAAAAA&#10;AAAuAgAAZHJzL2Uyb0RvYy54bWxQSwECLQAUAAYACAAAACEAwr1vN+AAAAASAQAADwAAAAAAAAAA&#10;AAAAAAAbBAAAZHJzL2Rvd25yZXYueG1sUEsFBgAAAAAEAAQA8wAAACgFAAAAAA==&#10;" strokecolor="black [3213]" strokeweight="2.25pt">
                <v:stroke dashstyle="dash" joinstyle="miter"/>
              </v:line>
            </w:pict>
          </mc:Fallback>
        </mc:AlternateContent>
      </w:r>
    </w:p>
    <w:p w:rsidR="001A2785" w:rsidRDefault="005064B4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BA778D6" wp14:editId="42D381C8">
                <wp:simplePos x="0" y="0"/>
                <wp:positionH relativeFrom="column">
                  <wp:posOffset>117475</wp:posOffset>
                </wp:positionH>
                <wp:positionV relativeFrom="paragraph">
                  <wp:posOffset>67202</wp:posOffset>
                </wp:positionV>
                <wp:extent cx="0" cy="6966585"/>
                <wp:effectExtent l="12700" t="0" r="12700" b="0"/>
                <wp:wrapNone/>
                <wp:docPr id="82" name="Conector recto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6658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6229A98" id="Conector recto 82" o:spid="_x0000_s1026" style="position:absolute;z-index:25180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.25pt,5.3pt" to="9.25pt,5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PtwQEAAPYDAAAOAAAAZHJzL2Uyb0RvYy54bWysU9uO2yAQfa/Uf0C8N3YiJU2tOPuw0fal&#10;ale9fAALQ4zETUBj5+87YMfeXqSq1b5gPJwzM+cwHO4Go8kFQlTOtnS9qikBy51Q9tzSb18f3uwp&#10;iYlZwbSz0NIrRHp3fP3q0PsGNq5zWkAgmMTGpvct7VLyTVVF3oFhceU8WDyULhiW8DecKxFYj9mN&#10;rjZ1vat6F4QPjkOMGD2Nh/RY8ksJPH2SMkIiuqXYWyprKOtTXqvjgTXnwHyn+NQG+48uDFMWi86p&#10;Tiwx8j2o31IZxYOLTqYVd6ZyUioORQOqWde/qPnSMQ9FC5oT/WxTfLm0/OPl3j4GtKH3sYn+MWQV&#10;gwwmf7E/MhSzrrNZMCTCxyDH6O7dbrfdb7OR1UL0Iab34AzJm5ZqZbMO1rDLh5hG6A2Sw9qSvqWb&#10;/fbttsCi00o8KK3zYZkFuNeBXBjeYhrWU7GfUDndicVuBAncTShtsbNFXNmlq4ax7meQRAmUsx4L&#10;57lbajHOwaZbPW0RnWkSO5uJ9d+JEz5Toczkv5BnRqnsbJrJRlkX/lR9sUiO+JsDo+5swZMT13Lt&#10;xRocrnJ900PI0/v8v9CX53r8AQAA//8DAFBLAwQUAAYACAAAACEAGVaZo9wAAAAOAQAADwAAAGRy&#10;cy9kb3ducmV2LnhtbExPy07DMBC8I/EP1lbiRu1Goo3SOFUBcQJVIuUDnHgbR/gRxW4a/p7NCS47&#10;Gs3O7E55mJ1lE46xD17CZi2AoW+D7n0n4ev89pgDi0l5rWzwKOEHIxyq+7tSFTrc/CdOdeoYhfhY&#10;KAkmpaHgPLYGnYrrMKAn7RJGpxLRseN6VDcKd5ZnQmy5U72nC0YN+GKw/a6vjt6IdTadTMPtKcue&#10;3y8iF8g/pHxYza97Gsc9sIRz+nPA0oGMUNFjTbh6HZklnj/RJqHYAlv0hTeEG7HbAa9K/r9G9QsA&#10;AP//AwBQSwECLQAUAAYACAAAACEAtoM4kv4AAADhAQAAEwAAAAAAAAAAAAAAAAAAAAAAW0NvbnRl&#10;bnRfVHlwZXNdLnhtbFBLAQItABQABgAIAAAAIQA4/SH/1gAAAJQBAAALAAAAAAAAAAAAAAAAAC8B&#10;AABfcmVscy8ucmVsc1BLAQItABQABgAIAAAAIQAyFCPtwQEAAPYDAAAOAAAAAAAAAAAAAAAAAC4C&#10;AABkcnMvZTJvRG9jLnhtbFBLAQItABQABgAIAAAAIQAZVpmj3AAAAA4BAAAPAAAAAAAAAAAAAAAA&#10;ABsEAABkcnMvZG93bnJldi54bWxQSwUGAAAAAAQABADzAAAAJAUAAAAA&#10;" strokecolor="black [3213]" strokeweight="2.25pt">
                <v:stroke dashstyle="dash" joinstyle="miter"/>
              </v:lin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CAA75AA" wp14:editId="4270D100">
                <wp:simplePos x="0" y="0"/>
                <wp:positionH relativeFrom="column">
                  <wp:posOffset>10083934</wp:posOffset>
                </wp:positionH>
                <wp:positionV relativeFrom="paragraph">
                  <wp:posOffset>132715</wp:posOffset>
                </wp:positionV>
                <wp:extent cx="1702435" cy="565785"/>
                <wp:effectExtent l="0" t="0" r="12065" b="18415"/>
                <wp:wrapNone/>
                <wp:docPr id="95" name="Cuadro de texto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435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DESEMBARCO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CAA75AA" id="Cuadro de texto 95" o:spid="_x0000_s1061" type="#_x0000_t202" style="position:absolute;left:0;text-align:left;margin-left:794pt;margin-top:10.45pt;width:134.05pt;height:44.5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FtUVwIAALQEAAAOAAAAZHJzL2Uyb0RvYy54bWysVMlu2zAQvRfoPxC8N7IdO4sROXAdpCgQ&#10;NAGSImeaomKhFIcd0pbSr+8jvWRpT0Uv1Gx8nHkzo4vLvrViYzg05Eo5PBpIYZymqnFPpfz+cP3p&#10;TIoQlauUJWdK+WyCvJx9/HDR+akZ0YpsZVgAxIVp50u5itFPiyLolWlVOCJvHJw1casiVH4qKlYd&#10;0FtbjAaDk6IjrjyTNiHAerV1ylnGr2uj421dBxOFLSVyi/nkfC7TWcwu1PSJlV81epeG+ocsWtU4&#10;PHqAulJRiTU3f0C1jWYKVMcjTW1Bdd1ok2tANcPBu2ruV8qbXAvICf5AU/h/sPrb5o5FU5XyfCKF&#10;Uy16tFiriklURkTTRxLwgKbOhymi7z3iY/+ZerR7bw8wpur7mtv0RV0CfhD+fCAZUEKnS6eD0fgY&#10;j2n4JieT07MMX7zc9hziF0OtSEIpGU3M3KrNTYjIBKH7kPRYINtU1421WUmDYxaWxUah5TbmHHHj&#10;TZR1oivlyfFkkIHf+BL04f7SKv0jVfkWAZp1MCZOtrUnKfbLPlOJ6naELal6Bl9M28ELXl83wL9R&#10;Id4pxqSBImxPvMVRW0JStJOkWBH/+ps9xWMA4JWiw+SWMvxcKzZS2K8Oo3E+HI/TqGdlPDkdQeHX&#10;nuVrj1u3CwJTQ+yp11lM8dHuxZqpfcSSzdOrcCmn8XYpdeS9sojbjcKaajOf5zCMt1fxxt17ncBT&#10;bxKzD/2jYr/rbBqvb7SfcjV91+BtbLrpaL6OVDe5+4nqLa+7DmA1coN2a5x277Weo15+NrPfAAAA&#10;//8DAFBLAwQUAAYACAAAACEAaOn5luEAAAAMAQAADwAAAGRycy9kb3ducmV2LnhtbEyPwU7DMBBE&#10;70j8g7VI3KidirYhxKkAUSHEibTl7MYmsWqv09htw9+zPcFtRzuaeVMuR+/YyQzRBpSQTQQwg03Q&#10;FlsJm/XqLgcWk0KtXEAj4cdEWFbXV6UqdDjjpznVqWUUgrFQErqU+oLz2HTGqzgJvUH6fYfBq0Ry&#10;aLke1JnCveNTIebcK4vU0KnevHSm2ddHL+GwHdb3mX39Wrn32h4W+4/nN7WQ8vZmfHoElsyY/sxw&#10;wSd0qIhpF46oI3OkZ3lOY5KEqXgAdnHks3kGbEdXJgTwquT/R1S/AAAA//8DAFBLAQItABQABgAI&#10;AAAAIQC2gziS/gAAAOEBAAATAAAAAAAAAAAAAAAAAAAAAABbQ29udGVudF9UeXBlc10ueG1sUEsB&#10;Ai0AFAAGAAgAAAAhADj9If/WAAAAlAEAAAsAAAAAAAAAAAAAAAAALwEAAF9yZWxzLy5yZWxzUEsB&#10;Ai0AFAAGAAgAAAAhAAuIW1RXAgAAtAQAAA4AAAAAAAAAAAAAAAAALgIAAGRycy9lMm9Eb2MueG1s&#10;UEsBAi0AFAAGAAgAAAAhAGjp+ZbhAAAADAEAAA8AAAAAAAAAAAAAAAAAsQQAAGRycy9kb3ducmV2&#10;LnhtbFBLBQYAAAAABAAEAPMAAAC/BQAAAAA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DESEMBARCO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27989F4" wp14:editId="2BAE2A63">
                <wp:simplePos x="0" y="0"/>
                <wp:positionH relativeFrom="column">
                  <wp:posOffset>7600079</wp:posOffset>
                </wp:positionH>
                <wp:positionV relativeFrom="paragraph">
                  <wp:posOffset>132848</wp:posOffset>
                </wp:positionV>
                <wp:extent cx="2033752" cy="565785"/>
                <wp:effectExtent l="0" t="0" r="11430" b="18415"/>
                <wp:wrapNone/>
                <wp:docPr id="94" name="Cuadro de texto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3752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MOV. BUQUE PLAYA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27989F4" id="Cuadro de texto 94" o:spid="_x0000_s1062" type="#_x0000_t202" style="position:absolute;left:0;text-align:left;margin-left:598.45pt;margin-top:10.45pt;width:160.15pt;height:44.5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dhtWAIAALQEAAAOAAAAZHJzL2Uyb0RvYy54bWysVE1v2zAMvQ/YfxB0X5zvtEGcIkuRYUDQ&#10;FkiLnhVZTozJokYpsbNfP0p20rTbadhFFsWnJ/KR9OyuLjU7KnQFmJT3Ol3OlJGQFWaX8pfn1Zcb&#10;zpwXJhMajEr5STl+N//8aVbZqerDHnSmkBGJcdPKpnzvvZ0miZN7VQrXAasMOXPAUngycZdkKCpi&#10;L3XS73bHSQWYWQSpnKPT+8bJ55E/z5X0j3nulGc65RSbjyvGdRvWZD4T0x0Kuy9kG4b4hyhKURh6&#10;9EJ1L7xgByz+oCoLieAg9x0JZQJ5XkgVc6Bset0P2Wz2wqqYC4nj7EUm9/9o5cPxCVmRpfx2yJkR&#10;JdVoeRAZAssU86r2wMhDMlXWTQm9sYT39Veoqdznc0eHIfs6xzJ8KS9GfhL8dBGZqJikw353MJiM&#10;+pxJ8o3Go8nNKNAkb7ctOv9NQcnCJuVIRYzaiuPa+QZ6hoTHHOgiWxVaRyM0jlpqZEdBJdc+xkjk&#10;71DasCrl48GoG4nf+QL15f5WC/mjDe8KRXzaUMxBkyb3sPP1to5SDsZnYbaQnUgvhKbxnJWrgvjX&#10;wvkngdRpJBFNj3+kJddAQUG742wP+Otv5wFPDUBezirq3JS7nweBijP93VBr3PaGw9Dq0RiOJn0y&#10;8NqzvfaYQ7kEUqpHc2pl3Aa81+dtjlC+0pAtwqvkEkbS2ymXHs/G0jcTRWMq1WIRYdTeVvi12VgZ&#10;yENtgrLP9atA21Y2tNcDnLtcTD8UuMGGmwYWBw95EasfpG50bStAoxH7px3jMHvXdkS9/WzmvwEA&#10;AP//AwBQSwMEFAAGAAgAAAAhADnNjE/gAAAADAEAAA8AAABkcnMvZG93bnJldi54bWxMj8FOwzAQ&#10;RO9I/IO1SNyonQgaGuJUgKgQ6omU9uzGJrFqr1PbbcPf45zgtBrN0+xMtRytIWflg3bIIZsxIApb&#10;JzV2HL42q7tHICEKlMI4VBx+VIBlfX1ViVK6C36qcxM7kkIwlIJDH+NQUhraXlkRZm5QmLxv562I&#10;SfqOSi8uKdwamjM2p1ZoTB96MajXXrWH5mQ5HLd+c5/pt93KfDT6WBzWL++i4Pz2Znx+AhLVGP9g&#10;mOqn6lCnTnt3QhmISTpbzBeJ5ZCzdCfiIStyIPvJYwxoXdH/I+pfAAAA//8DAFBLAQItABQABgAI&#10;AAAAIQC2gziS/gAAAOEBAAATAAAAAAAAAAAAAAAAAAAAAABbQ29udGVudF9UeXBlc10ueG1sUEsB&#10;Ai0AFAAGAAgAAAAhADj9If/WAAAAlAEAAAsAAAAAAAAAAAAAAAAALwEAAF9yZWxzLy5yZWxzUEsB&#10;Ai0AFAAGAAgAAAAhALhZ2G1YAgAAtAQAAA4AAAAAAAAAAAAAAAAALgIAAGRycy9lMm9Eb2MueG1s&#10;UEsBAi0AFAAGAAgAAAAhADnNjE/gAAAADAEAAA8AAAAAAAAAAAAAAAAAsgQAAGRycy9kb3ducmV2&#10;LnhtbFBLBQYAAAAABAAEAPMAAAC/BQAAAAA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MOV. BUQUE PLAYA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7A203AE" wp14:editId="4D740B78">
                <wp:simplePos x="0" y="0"/>
                <wp:positionH relativeFrom="column">
                  <wp:posOffset>5376625</wp:posOffset>
                </wp:positionH>
                <wp:positionV relativeFrom="paragraph">
                  <wp:posOffset>133350</wp:posOffset>
                </wp:positionV>
                <wp:extent cx="1702676" cy="565785"/>
                <wp:effectExtent l="0" t="0" r="12065" b="18415"/>
                <wp:wrapNone/>
                <wp:docPr id="93" name="Cuadro de texto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676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TRAVESÍA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7A203AE" id="Cuadro de texto 93" o:spid="_x0000_s1063" type="#_x0000_t202" style="position:absolute;left:0;text-align:left;margin-left:423.35pt;margin-top:10.5pt;width:134.05pt;height:44.5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0jVwIAALQEAAAOAAAAZHJzL2Uyb0RvYy54bWysVE1v2zAMvQ/YfxB0X5zvtEGcIkuRYUDQ&#10;FkiLnhVZTozJokYpsbNfP0p20rTbadhFFkXqiXx89OyuLjU7KnQFmJT3Ol3OlJGQFWaX8pfn1Zcb&#10;zpwXJhMajEr5STl+N//8aVbZqerDHnSmkBGIcdPKpnzvvZ0miZN7VQrXAasMOXPAUngycZdkKCpC&#10;L3XS73bHSQWYWQSpnKPT+8bJ5xE/z5X0j3nulGc65ZSbjyvGdRvWZD4T0x0Kuy9km4b4hyxKURh6&#10;9AJ1L7xgByz+gCoLieAg9x0JZQJ5XkgVa6Bqet0P1Wz2wqpYC5Hj7IUm9/9g5cPxCVmRpfx2wJkR&#10;JfVoeRAZAssU86r2wMhDNFXWTSl6Yyne11+hpnafzx0dhurrHMvwpboY+Ynw04VkgmIyXJp0++PJ&#10;mDNJvtF4NLkZBZjk7bZF578pKFnYpBypiZFbcVw734SeQ8JjDnSRrQqtoxGEo5Ya2VFQy7WPORL4&#10;uyhtWJXy8WDUjcDvfAH6cn+rhfzRpncVRXjaUM6Bk6b2sPP1to5UDiZnYraQnYgvhEZ4zspVQfhr&#10;4fyTQFIaUUTT4x9pyTVQUtDuONsD/vrbeYgnAZCXs4qUm3L38yBQcaa/G5LGbW84DFKPxnA06ZOB&#10;157ttcccyiUQUz2aUyvjNsR7fd7mCOUrDdkivEouYSS9nXLp8WwsfTNRNKZSLRYxjORthV+bjZUB&#10;PPQmMPtcvwq0bWeDvB7grHIx/dDgJjbcNLA4eMiL2P1AdcNr2wEajaifdozD7F3bMertZzP/DQAA&#10;//8DAFBLAwQUAAYACAAAACEAtDqDcN8AAAALAQAADwAAAGRycy9kb3ducmV2LnhtbEyPwU7DMAyG&#10;70i8Q2QkbizNVK1TaToBYkKIEx1wzprQRkucrsm28va4J7jZ8qff319tJu/Y2YzRBpQgFhkwg23Q&#10;FjsJH7vt3RpYTAq1cgGNhB8TYVNfX1Wq1OGC7+bcpI5RCMZSSehTGkrOY9sbr+IiDAbp9h1GrxKt&#10;Y8f1qC4U7h1fZtmKe2WRPvRqME+9aQ/NyUs4fo67XNjnr617beyxOLw9vqhCytub6eEeWDJT+oNh&#10;1id1qMlpH06oI3MS1vmqIFTCUlCnGRAipzL7ecoE8Lri/zvUvwAAAP//AwBQSwECLQAUAAYACAAA&#10;ACEAtoM4kv4AAADhAQAAEwAAAAAAAAAAAAAAAAAAAAAAW0NvbnRlbnRfVHlwZXNdLnhtbFBLAQIt&#10;ABQABgAIAAAAIQA4/SH/1gAAAJQBAAALAAAAAAAAAAAAAAAAAC8BAABfcmVscy8ucmVsc1BLAQIt&#10;ABQABgAIAAAAIQAEZD0jVwIAALQEAAAOAAAAAAAAAAAAAAAAAC4CAABkcnMvZTJvRG9jLnhtbFBL&#10;AQItABQABgAIAAAAIQC0OoNw3wAAAAsBAAAPAAAAAAAAAAAAAAAAALEEAABkcnMvZG93bnJldi54&#10;bWxQSwUGAAAAAAQABADzAAAAvQUAAAAA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TRAVESÍA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B9BE161" wp14:editId="7621FF41">
                <wp:simplePos x="0" y="0"/>
                <wp:positionH relativeFrom="column">
                  <wp:posOffset>3168694</wp:posOffset>
                </wp:positionH>
                <wp:positionV relativeFrom="paragraph">
                  <wp:posOffset>126365</wp:posOffset>
                </wp:positionV>
                <wp:extent cx="1702676" cy="565785"/>
                <wp:effectExtent l="0" t="0" r="12065" b="18415"/>
                <wp:wrapNone/>
                <wp:docPr id="92" name="Cuadro de texto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676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EMBARCO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B9BE161" id="Cuadro de texto 92" o:spid="_x0000_s1064" type="#_x0000_t202" style="position:absolute;left:0;text-align:left;margin-left:249.5pt;margin-top:9.95pt;width:134.05pt;height:44.5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8aBWAIAALQEAAAOAAAAZHJzL2Uyb0RvYy54bWysVN9v2jAQfp+0/8Hy+whQfhURKkbFNAm1&#10;lWjVZ+M4EM3xeWdDwv76nZ1AabenaS+Oz3f+fPfdd5nd1aVmR4WuAJPyXqfLmTISssLsUv7yvPoy&#10;4cx5YTKhwaiUn5Tjd/PPn2aVnao+7EFnChmBGDetbMr33ttpkji5V6VwHbDKkDMHLIUnE3dJhqIi&#10;9FIn/W53lFSAmUWQyjk6vW+cfB7x81xJ/5jnTnmmU065+bhiXLdhTeYzMd2hsPtCtmmIf8iiFIWh&#10;Ry9Q98ILdsDiD6iykAgOct+RUCaQ54VUsQaqptf9UM1mL6yKtRA5zl5ocv8PVj4cn5AVWcpv+5wZ&#10;UVKPlgeRIbBMMa9qD4w8RFNl3ZSiN5biff0Vamr3+dzRYai+zrEMX6qLkZ8IP11IJigmw6Vxtz8a&#10;jziT5BuOhuPJMMAkb7ctOv9NQcnCJuVITYzciuPa+Sb0HBIec6CLbFVoHY0gHLXUyI6CWq59zJHA&#10;30Vpw6qUj26G3Qj8zhegL/e3WsgfbXpXUYSnDeUcOGlqDztfb+tI5c3kTMwWshPxhdAIz1m5Kgh/&#10;LZx/EkhKI4poevwjLbkGSgraHWd7wF9/Ow/xJADyclaRclPufh4EKs70d0PSuO0NBkHq0RgMx30y&#10;8NqzvfaYQ7kEYqpHc2pl3IZ4r8/bHKF8pSFbhFfJJYykt1MuPZ6NpW8misZUqsUihpG8rfBrs7Ey&#10;gIfeBGaf61eBtu1skNcDnFUuph8a3MSGmwYWBw95EbsfqG54bTtAoxH1045xmL1rO0a9/WzmvwEA&#10;AP//AwBQSwMEFAAGAAgAAAAhACCfGeneAAAACgEAAA8AAABkcnMvZG93bnJldi54bWxMj81OwzAQ&#10;hO9IvIO1SNyoE1Q1JI1TAaJCiFNT6Hkbm8Sqf1LbbcPbs5zguPONZmfq1WQNO6sQtXcC8lkGTLnO&#10;S+16AR/b9d0DsJjQSTTeKQHfKsKqub6qsZL+4jbq3KaeUYiLFQoYUhorzmM3KItx5kfliH35YDHR&#10;GXouA14o3Bp+n2ULblE7+jDgqJ4H1R3akxVw/Azbea5fdmvz1upjcXh/esVCiNub6XEJLKkp/Znh&#10;tz5Vh4Y67f3JyciMgHlZ0pZEoCyBkaFYFDmwPQkZEd7U/P+E5gcAAP//AwBQSwECLQAUAAYACAAA&#10;ACEAtoM4kv4AAADhAQAAEwAAAAAAAAAAAAAAAAAAAAAAW0NvbnRlbnRfVHlwZXNdLnhtbFBLAQIt&#10;ABQABgAIAAAAIQA4/SH/1gAAAJQBAAALAAAAAAAAAAAAAAAAAC8BAABfcmVscy8ucmVsc1BLAQIt&#10;ABQABgAIAAAAIQDnG8aBWAIAALQEAAAOAAAAAAAAAAAAAAAAAC4CAABkcnMvZTJvRG9jLnhtbFBL&#10;AQItABQABgAIAAAAIQAgnxnp3gAAAAoBAAAPAAAAAAAAAAAAAAAAALIEAABkcnMvZG93bnJldi54&#10;bWxQSwUGAAAAAAQABADzAAAAvQUAAAAA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EMBARCO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03995DB" wp14:editId="5C36AE46">
                <wp:simplePos x="0" y="0"/>
                <wp:positionH relativeFrom="column">
                  <wp:posOffset>314059</wp:posOffset>
                </wp:positionH>
                <wp:positionV relativeFrom="paragraph">
                  <wp:posOffset>109855</wp:posOffset>
                </wp:positionV>
                <wp:extent cx="2201545" cy="565785"/>
                <wp:effectExtent l="0" t="0" r="8255" b="18415"/>
                <wp:wrapNone/>
                <wp:docPr id="84" name="Cuadro de texto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1F3C" w:rsidRPr="00725FA8" w:rsidRDefault="00AF1F3C" w:rsidP="00AF1F3C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EJERCICIOS ANFIBIOS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03995DB" id="Cuadro de texto 84" o:spid="_x0000_s1065" type="#_x0000_t202" style="position:absolute;left:0;text-align:left;margin-left:24.75pt;margin-top:8.65pt;width:173.35pt;height:44.5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yMLVwIAALQEAAAOAAAAZHJzL2Uyb0RvYy54bWysVFFv2jAQfp+0/2D5fQQooRQRKkbFNKlq&#10;K9Gqz8ZxIJrj886GhP36nZ1AabenaS+Oz/f58913d5ndNpVmB4WuBJPxQa/PmTIS8tJsM/7yvPoy&#10;4cx5YXKhwaiMH5Xjt/PPn2a1naoh7EDnChmRGDetbcZ33ttpkji5U5VwPbDKkLMArIQnE7dJjqIm&#10;9konw35/nNSAuUWQyjk6vWudfB75i0JJ/1gUTnmmM06x+bhiXDdhTeYzMd2isLtSdmGIf4iiEqWh&#10;R89Ud8ILtsfyD6qqlAgOCt+TUCVQFKVUMQfKZtD/kM16J6yKuZA4zp5lcv+PVj4cnpCVecYnI86M&#10;qKhGy73IEViumFeNB0Yekqm2bkrotSW8b75CQ+U+nTs6DNk3BVbhS3kx8pPgx7PIRMUkHQ4p0XSU&#10;cibJl47T60kaaJK32xad/6agYmGTcaQiRm3F4d75FnqChMcc6DJflVpHIzSOWmpkB0El1z7GSOTv&#10;UNqwOuPjq7Qfid/5AvX5/kYL+aML7wJFfNpQzEGTNvew882miVJe3ZyE2UB+JL0Q2sZzVq5K4r8X&#10;zj8JpE4jiWh6/CMthQYKCrodZzvAX387D3hqAPJyVlPnZtz93AtUnOnvhlrjZjAahVaPxii9HpKB&#10;l57NpcfsqyWQUgOaUyvjNuC9Pm0LhOqVhmwRXiWXMJLezrj0eDKWvp0oGlOpFosIo/a2wt+btZWB&#10;PNQmKPvcvAq0XWVDez3AqcvF9EOBW2y4aWCx91CUsfpB6lbXrgI0GrF/ujEOs3dpR9Tbz2b+GwAA&#10;//8DAFBLAwQUAAYACAAAACEASeRNdt8AAAAJAQAADwAAAGRycy9kb3ducmV2LnhtbEyPwU7DMBBE&#10;70j8g7VI3KjTNiRtiFMBokIVJ9LC2Y1NYtVep7Hbhr9nOcFxZ0azb8rV6Cw76yEYjwKmkwSYxsYr&#10;g62A3XZ9twAWokQlrUct4FsHWFXXV6UslL/guz7XsWVUgqGQAroY+4Lz0HTayTDxvUbyvvzgZKRz&#10;aLka5IXKneWzJMm4kwbpQyd7/dzp5lCfnIDjx7BNp+blc203tTnmh7enV5kLcXszPj4Ai3qMf2H4&#10;xSd0qIhp70+oArMC0uU9JUnP58DIny+zGbA9CUmWAq9K/n9B9QMAAP//AwBQSwECLQAUAAYACAAA&#10;ACEAtoM4kv4AAADhAQAAEwAAAAAAAAAAAAAAAAAAAAAAW0NvbnRlbnRfVHlwZXNdLnhtbFBLAQIt&#10;ABQABgAIAAAAIQA4/SH/1gAAAJQBAAALAAAAAAAAAAAAAAAAAC8BAABfcmVscy8ucmVsc1BLAQIt&#10;ABQABgAIAAAAIQACXyMLVwIAALQEAAAOAAAAAAAAAAAAAAAAAC4CAABkcnMvZTJvRG9jLnhtbFBL&#10;AQItABQABgAIAAAAIQBJ5E123wAAAAkBAAAPAAAAAAAAAAAAAAAAALEEAABkcnMvZG93bnJldi54&#10;bWxQSwUGAAAAAAQABADzAAAAvQUAAAAA&#10;" fillcolor="white [3201]" strokeweight=".5pt">
                <v:textbox>
                  <w:txbxContent>
                    <w:p w:rsidR="00AF1F3C" w:rsidRPr="00725FA8" w:rsidRDefault="00AF1F3C" w:rsidP="00AF1F3C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EJERCICIOS ANFIBIOS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442EAE7E" wp14:editId="4DE8E759">
                <wp:simplePos x="0" y="0"/>
                <wp:positionH relativeFrom="column">
                  <wp:posOffset>11786080</wp:posOffset>
                </wp:positionH>
                <wp:positionV relativeFrom="paragraph">
                  <wp:posOffset>122959</wp:posOffset>
                </wp:positionV>
                <wp:extent cx="2295591" cy="4445"/>
                <wp:effectExtent l="0" t="0" r="15875" b="20955"/>
                <wp:wrapNone/>
                <wp:docPr id="129" name="Conector recto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91" cy="4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E7CC6D8" id="Conector recto 129" o:spid="_x0000_s1026" style="position:absolute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8.05pt,9.7pt" to="1108.8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ivKnQEAAIsDAAAOAAAAZHJzL2Uyb0RvYy54bWysU8tu2zAQvBfIPxC815IMu2gEyzkkaC5F&#10;G7TNBzDU0iJKcgmSteS/75K25SIpiiLIZcXHzO7OcLW5maxhewhRo+t4s6g5Ayex127X8ccfn95/&#10;5Cwm4Xph0EHHDxD5zfbq3Wb0LSxxQNNDYJTExXb0HR9S8m1VRTmAFXGBHhxdKgxWJNqGXdUHMVJ2&#10;a6plXX+oRgy9DyghRjq9O17ybcmvFMj0VakIiZmOU2+pxFDiU47VdiPaXRB+0PLUhnhFF1ZoR0Xn&#10;VHciCfYr6BeprJYBI6q0kGgrVEpLKBpITVM/U/N9EB6KFjIn+tmm+HZp5Zf9rXsIZMPoYxv9Q8gq&#10;JhVs/lJ/bCpmHWazYEpM0uFyeb1eXzecSbpbrVbr7GV14foQ0z2gZXnRcaNdliJasf8c0xF6hhDv&#10;Ur2s0sFABhv3DRTTPdVrCrsMBtyawPaCnrT/2ZzKFmSmKG3MTKr/TTphMw3KsPwvcUaXiujSTLTa&#10;Yfhb1TSdW1VH/Fn1UWuW/YT9obxFsYNevBh6ms48Un/uC/3yD21/AwAA//8DAFBLAwQUAAYACAAA&#10;ACEAlzjZ7+IAAAAQAQAADwAAAGRycy9kb3ducmV2LnhtbExPQU7DMBC8I/EHa5G4UScRhDaNU1VF&#10;CHFBNKV3N3adQLyObCcNv2c5wWU1o52dnSk3s+3ZpH3oHApIFwkwjY1THRoBH4fnuyWwECUq2TvU&#10;Ar51gE11fVXKQrkL7vVUR8PIBEMhBbQxDgXnoWm1lWHhBo20OztvZSTqDVdeXsjc9jxLkpxb2SF9&#10;aOWgd61uvurRCuhf/XQ0O7MN48s+rz/fz9nbYRLi9mZ+WtPYroFFPce/C/jtQPmhomAnN6IKrCe+&#10;fMhT0hJa3QMjRZaljzmwE6EkBV6V/H+R6gcAAP//AwBQSwECLQAUAAYACAAAACEAtoM4kv4AAADh&#10;AQAAEwAAAAAAAAAAAAAAAAAAAAAAW0NvbnRlbnRfVHlwZXNdLnhtbFBLAQItABQABgAIAAAAIQA4&#10;/SH/1gAAAJQBAAALAAAAAAAAAAAAAAAAAC8BAABfcmVscy8ucmVsc1BLAQItABQABgAIAAAAIQAU&#10;GivKnQEAAIsDAAAOAAAAAAAAAAAAAAAAAC4CAABkcnMvZTJvRG9jLnhtbFBLAQItABQABgAIAAAA&#10;IQCXONnv4gAAABABAAAPAAAAAAAAAAAAAAAAAPcDAABkcnMvZG93bnJldi54bWxQSwUGAAAAAAQA&#10;BADzAAAAB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14081409</wp:posOffset>
                </wp:positionH>
                <wp:positionV relativeFrom="paragraph">
                  <wp:posOffset>123234</wp:posOffset>
                </wp:positionV>
                <wp:extent cx="0" cy="6025243"/>
                <wp:effectExtent l="0" t="0" r="12700" b="7620"/>
                <wp:wrapNone/>
                <wp:docPr id="125" name="Conector recto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252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DDCDA6A" id="Conector recto 125" o:spid="_x0000_s1026" style="position:absolute;z-index:251883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08.75pt,9.7pt" to="1108.75pt,4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PHsmAEAAIgDAAAOAAAAZHJzL2Uyb0RvYy54bWysU8tu2zAQvAfIPxC815LdNggEyz4kaC5F&#10;G+TxAQy1tIiSXGLJWPLfh6RsOWiLoih6WfExs7szXK23ozVsDxQ0upYvFzVn4CR22u1a/vz05cM1&#10;ZyEK1wmDDlp+gMC3m8uL9eAbWGGPpgNiKYkLzeBb3sfom6oKsgcrwgI9uHSpkKyIaUu7qiMxpOzW&#10;VKu6vqoGpM4TSgghnd5Ol3xT8isFMn5XKkBkpuWpt1gilfiSY7VZi2ZHwvdaHtsQ/9CFFdqlonOq&#10;WxEFeyX9SyqrJWFAFRcSbYVKaQlFQ1KzrH9S89gLD0VLMif42abw/9LKb/sbd0/JhsGHJvh7yipG&#10;RTZ/U39sLGYdZrNgjExOhzKdXtWrz6tPH7OR1ZnoKcQ7QMvyouVGu6xDNGL/NcQJeoIk3rl0WcWD&#10;gQw27gEU010qtizsMhVwY4jtRXrP7sfyWLYgM0VpY2ZS/WfSEZtpUCblb4kzulREF2ei1Q7pd1Xj&#10;eGpVTfiT6klrlv2C3aE8RLEjPXcx9DiaeZ7e7wv9/ANt3gAAAP//AwBQSwMEFAAGAAgAAAAhAJIG&#10;BNHjAAAAEQEAAA8AAABkcnMvZG93bnJldi54bWxMT01PwzAMvSPxHyIjcWPpCpStazpNQwhxmVgH&#10;96zJ0kLiVE3alX+PkZDgYsl+z++jWE/OslH3ofUoYD5LgGmsvWrRCHg7PN0sgIUoUUnrUQv40gHW&#10;5eVFIXPlz7jXYxUNIxEMuRTQxNjlnIe60U6Gme80EnbyvZOR1t5w1csziTvL0yTJuJMtkkMjO71t&#10;dP1ZDU6AfenHd7M1mzA877Pq4/WU7g6jENdX0+OKxmYFLOop/n3ATwfKDyUFO/oBVWBWQJrOH+6J&#10;S8jyDhgxfi9HActscQu8LPj/JuU3AAAA//8DAFBLAQItABQABgAIAAAAIQC2gziS/gAAAOEBAAAT&#10;AAAAAAAAAAAAAAAAAAAAAABbQ29udGVudF9UeXBlc10ueG1sUEsBAi0AFAAGAAgAAAAhADj9If/W&#10;AAAAlAEAAAsAAAAAAAAAAAAAAAAALwEAAF9yZWxzLy5yZWxzUEsBAi0AFAAGAAgAAAAhABvk8eyY&#10;AQAAiAMAAA4AAAAAAAAAAAAAAAAALgIAAGRycy9lMm9Eb2MueG1sUEsBAi0AFAAGAAgAAAAhAJIG&#10;BNHjAAAAEQEAAA8AAAAAAAAAAAAAAAAA8g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6E236691" wp14:editId="5F22C13C">
                <wp:simplePos x="0" y="0"/>
                <wp:positionH relativeFrom="column">
                  <wp:posOffset>9630357</wp:posOffset>
                </wp:positionH>
                <wp:positionV relativeFrom="paragraph">
                  <wp:posOffset>120650</wp:posOffset>
                </wp:positionV>
                <wp:extent cx="454250" cy="0"/>
                <wp:effectExtent l="0" t="0" r="15875" b="12700"/>
                <wp:wrapNone/>
                <wp:docPr id="121" name="Conector recto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9D53E82" id="Conector recto 121" o:spid="_x0000_s1026" style="position:absolute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8.3pt,9.5pt" to="794.0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G8RmAEAAIcDAAAOAAAAZHJzL2Uyb0RvYy54bWysU9uO0zAQfUfiHyy/06TVLkJR033YFbwg&#10;WHH5AK8zbixsjzU2Tfr3jN02RQtCCPHi+HLOmTkzk+3d7J04ACWLoZfrVSsFBI2DDftefv3y9tUb&#10;KVJWYVAOA/TyCEne7V6+2E6xgw2O6AYgwSIhdVPs5Zhz7Jom6RG8SiuMEPjRIHmV+Uj7ZiA1sbp3&#10;zaZtXzcT0hAJNaTEtw+nR7mr+saAzh+NSZCF6yXnlutKdX0qa7Pbqm5PKo5Wn9NQ/5CFVzZw0EXq&#10;QWUlvpP9RcpbTZjQ5JVG36AxVkP1wG7W7TM3n0cVoXrh4qS4lCn9P1n94XAfHonLMMXUpfhIxcVs&#10;yJcv5yfmWqzjUiyYs9B8eXN7s7nlkurLU3PlRUr5HaAXZdNLZ0OxoTp1eJ8yx2LoBcKHa+S6y0cH&#10;BezCJzDCDhxrXdl1KODekTgobufwbV3ax1oVWSjGOreQ2j+TzthCgzoof0tc0DUihrwQvQ1Iv4ua&#10;50uq5oS/uD55LbafcDjWPtRycLers/NklnH6+Vzp1/9n9wMAAP//AwBQSwMEFAAGAAgAAAAhACmR&#10;dTrhAAAAEAEAAA8AAABkcnMvZG93bnJldi54bWxMT01PwzAMvSPxHyIjcWNpJ60qXdNpGkKIC2Id&#10;3LPWSwv5qJK0K/8eTxzYxfKzn5/fKzez0WxCH3pnBaSLBBjaxrW9VQI+Ds8PObAQpW2ldhYF/GCA&#10;TXV7U8qidWe7x6mOipGIDYUU0MU4FJyHpkMjw8INaGl3ct7ISNAr3np5JnGj+TJJMm5kb+lDJwfc&#10;ddh816MRoF/99Kl2ahvGl31Wf72flm+HSYj7u/lpTWW7BhZxjv8XcMlA/qEiY0c32jYwTXiVZhlx&#10;qXukZBfGKs9TYMe/Ca9Kfh2k+gUAAP//AwBQSwECLQAUAAYACAAAACEAtoM4kv4AAADhAQAAEwAA&#10;AAAAAAAAAAAAAAAAAAAAW0NvbnRlbnRfVHlwZXNdLnhtbFBLAQItABQABgAIAAAAIQA4/SH/1gAA&#10;AJQBAAALAAAAAAAAAAAAAAAAAC8BAABfcmVscy8ucmVsc1BLAQItABQABgAIAAAAIQBu+G8RmAEA&#10;AIcDAAAOAAAAAAAAAAAAAAAAAC4CAABkcnMvZTJvRG9jLnhtbFBLAQItABQABgAIAAAAIQApkXU6&#10;4QAAABABAAAPAAAAAAAAAAAAAAAAAPI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91AA3C7" wp14:editId="0E09FCC3">
                <wp:simplePos x="0" y="0"/>
                <wp:positionH relativeFrom="column">
                  <wp:posOffset>7083687</wp:posOffset>
                </wp:positionH>
                <wp:positionV relativeFrom="paragraph">
                  <wp:posOffset>116205</wp:posOffset>
                </wp:positionV>
                <wp:extent cx="511175" cy="0"/>
                <wp:effectExtent l="0" t="0" r="9525" b="12700"/>
                <wp:wrapNone/>
                <wp:docPr id="116" name="Conector recto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F14718B" id="Conector recto 116" o:spid="_x0000_s1026" style="position:absolute;z-index:25186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7.75pt,9.15pt" to="598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zFmAEAAIcDAAAOAAAAZHJzL2Uyb0RvYy54bWysU9uO0zAQfUfiHyy/0yQrLaCo6T7sCl4Q&#10;rLh8gNcZNxa2xxqbJv17xm6bIkAIIV4cX845M2dmsr1bvBMHoGQxDLLbtFJA0DjasB/kl89vXryW&#10;ImUVRuUwwCCPkOTd7vmz7Rx7uMEJ3QgkWCSkfo6DnHKOfdMkPYFXaYMRAj8aJK8yH2nfjKRmVveu&#10;uWnbl82MNEZCDSnx7cPpUe6qvjGg8wdjEmThBsm55bpSXZ/K2uy2qt+TipPV5zTUP2ThlQ0cdJV6&#10;UFmJb2R/kfJWEyY0eaPRN2iM1VA9sJuu/cnNp0lFqF64OCmuZUr/T1a/P9yHR+IyzDH1KT5ScbEY&#10;8uXL+YmlFuu4FguWLDRf3nZd9+pWCn15aq68SCm/BfSibAbpbCg2VK8O71LmWAy9QPhwjVx3+eig&#10;gF34CEbYkWN1lV2HAu4diYPido5fu9I+1qrIQjHWuZXU/pl0xhYa1EH5W+KKrhEx5JXobUD6XdS8&#10;XFI1J/zF9clrsf2E47H2oZaDu12dnSezjNOP50q//j+77wAAAP//AwBQSwMEFAAGAAgAAAAhAPcn&#10;4JbhAAAAEAEAAA8AAABkcnMvZG93bnJldi54bWxMT8FOwzAMvSPxD5GRuLG0Q6tG13SahhDiglgH&#10;96zJ0kLiVE3alb+fpx3gYvnZz8/vFevJWTbqPrQeBaSzBJjG2qsWjYDP/cvDEliIEpW0HrWAXx1g&#10;Xd7eFDJX/oQ7PVbRMBLBkEsBTYxdznmoG+1kmPlOI+2OvncyEuwNV708kbizfJ4kGXeyRfrQyE5v&#10;G13/VIMTYN/68ctszSYMr7us+v44zt/3oxD3d9PzispmBSzqKf5dwCUD+YeSjB38gCowSzhNFwvi&#10;Urd8BHZhpE8ZZTxcJ7ws+P8g5RkAAP//AwBQSwECLQAUAAYACAAAACEAtoM4kv4AAADhAQAAEwAA&#10;AAAAAAAAAAAAAAAAAAAAW0NvbnRlbnRfVHlwZXNdLnhtbFBLAQItABQABgAIAAAAIQA4/SH/1gAA&#10;AJQBAAALAAAAAAAAAAAAAAAAAC8BAABfcmVscy8ucmVsc1BLAQItABQABgAIAAAAIQA6+7zFmAEA&#10;AIcDAAAOAAAAAAAAAAAAAAAAAC4CAABkcnMvZTJvRG9jLnhtbFBLAQItABQABgAIAAAAIQD3J+CW&#10;4QAAABABAAAPAAAAAAAAAAAAAAAAAPI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A9DB1EB" wp14:editId="6EBF59A3">
                <wp:simplePos x="0" y="0"/>
                <wp:positionH relativeFrom="column">
                  <wp:posOffset>4867910</wp:posOffset>
                </wp:positionH>
                <wp:positionV relativeFrom="paragraph">
                  <wp:posOffset>123190</wp:posOffset>
                </wp:positionV>
                <wp:extent cx="511175" cy="0"/>
                <wp:effectExtent l="0" t="0" r="9525" b="12700"/>
                <wp:wrapNone/>
                <wp:docPr id="113" name="Conector recto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6D223C4" id="Conector recto 113" o:spid="_x0000_s1026" style="position:absolute;z-index:25186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3.3pt,9.7pt" to="423.5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zFmAEAAIcDAAAOAAAAZHJzL2Uyb0RvYy54bWysU9uO0zAQfUfiHyy/0yQrLaCo6T7sCl4Q&#10;rLh8gNcZNxa2xxqbJv17xm6bIkAIIV4cX845M2dmsr1bvBMHoGQxDLLbtFJA0DjasB/kl89vXryW&#10;ImUVRuUwwCCPkOTd7vmz7Rx7uMEJ3QgkWCSkfo6DnHKOfdMkPYFXaYMRAj8aJK8yH2nfjKRmVveu&#10;uWnbl82MNEZCDSnx7cPpUe6qvjGg8wdjEmThBsm55bpSXZ/K2uy2qt+TipPV5zTUP2ThlQ0cdJV6&#10;UFmJb2R/kfJWEyY0eaPRN2iM1VA9sJuu/cnNp0lFqF64OCmuZUr/T1a/P9yHR+IyzDH1KT5ScbEY&#10;8uXL+YmlFuu4FguWLDRf3nZd9+pWCn15aq68SCm/BfSibAbpbCg2VK8O71LmWAy9QPhwjVx3+eig&#10;gF34CEbYkWN1lV2HAu4diYPido5fu9I+1qrIQjHWuZXU/pl0xhYa1EH5W+KKrhEx5JXobUD6XdS8&#10;XFI1J/zF9clrsf2E47H2oZaDu12dnSezjNOP50q//j+77wAAAP//AwBQSwMEFAAGAAgAAAAhAGUg&#10;kmfhAAAADgEAAA8AAABkcnMvZG93bnJldi54bWxMT01PwzAMvSPxHyIjcWPppikbXdNpGkKIC2Id&#10;3LMmSwuJUzVpV/49RhzgYsl+z++j2E7esdH0sQ0oYT7LgBmsg27RSng7Pt6tgcWkUCsX0Ej4MhG2&#10;5fVVoXIdLngwY5UsIxGMuZLQpNTlnMe6MV7FWegMEnYOvVeJ1t5y3asLiXvHF1kmuFctkkOjOrNv&#10;TP1ZDV6Ce+7Hd7u3uzg8HUT18XpevBxHKW9vpocNjd0GWDJT+vuAnw6UH0oKdgoD6sichJUQgqgE&#10;3C+BEWG9XM2BnX4PvCz4/xrlNwAAAP//AwBQSwECLQAUAAYACAAAACEAtoM4kv4AAADhAQAAEwAA&#10;AAAAAAAAAAAAAAAAAAAAW0NvbnRlbnRfVHlwZXNdLnhtbFBLAQItABQABgAIAAAAIQA4/SH/1gAA&#10;AJQBAAALAAAAAAAAAAAAAAAAAC8BAABfcmVscy8ucmVsc1BLAQItABQABgAIAAAAIQA6+7zFmAEA&#10;AIcDAAAOAAAAAAAAAAAAAAAAAC4CAABkcnMvZTJvRG9jLnhtbFBLAQItABQABgAIAAAAIQBlIJJn&#10;4QAAAA4BAAAPAAAAAAAAAAAAAAAAAPI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2517695</wp:posOffset>
                </wp:positionH>
                <wp:positionV relativeFrom="paragraph">
                  <wp:posOffset>121285</wp:posOffset>
                </wp:positionV>
                <wp:extent cx="652014" cy="0"/>
                <wp:effectExtent l="0" t="0" r="8890" b="12700"/>
                <wp:wrapNone/>
                <wp:docPr id="109" name="Conector recto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0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4D07FF9" id="Conector recto 109" o:spid="_x0000_s1026" style="position:absolute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25pt,9.55pt" to="249.6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Um/mAEAAIcDAAAOAAAAZHJzL2Uyb0RvYy54bWysU8tu2zAQvBfoPxC815KDNCgEyzkkaC9B&#10;G/TxAQy1tIiSXGLJWPLfd0nbctAWRVH0QvExM7uzu9rczt6JPVCyGHq5XrVSQNA42LDr5bev79+8&#10;kyJlFQblMEAvD5Dk7fb1q80UO7jCEd0AJFgkpG6KvRxzjl3TJD2CV2mFEQI/GiSvMh9p1wykJlb3&#10;rrlq25tmQhoioYaU+Pb++Ci3Vd8Y0PmTMQmycL3k3HJdqa5PZW22G9XtSMXR6lMa6h+y8MoGDrpI&#10;3ausxDPZX6S81YQJTV5p9A0aYzVUD+xm3f7k5suoIlQvXJwUlzKl/yerP+7vwiNxGaaYuhQfqbiY&#10;Dfny5fzEXIt1WIoFcxaaL2/ecsbXUujzU3PhRUr5A6AXZdNLZ0OxoTq1f0iZYzH0DOHDJXLd5YOD&#10;AnbhMxhhB461ruw6FHDnSOwVt3P4vi7tY62KLBRjnVtI7Z9JJ2yhQR2UvyUu6BoRQ16I3gak30XN&#10;8zlVc8SfXR+9FttPOBxqH2o5uNvV2Wkyyzi9PFf65f/Z/gAAAP//AwBQSwMEFAAGAAgAAAAhAB9x&#10;sfDhAAAADgEAAA8AAABkcnMvZG93bnJldi54bWxMT01PwzAMvSPxHyIjcWPpClS0azpNQwhxQVsH&#10;96zx0kKTVEnalX+PEQe4WLLf8/so17Pp2YQ+dM4KWC4SYGgbpzqrBbwdnm4egIUorZK9syjgCwOs&#10;q8uLUhbKne0epzpqRiI2FFJAG+NQcB6aFo0MCzegJezkvJGRVq+58vJM4qbnaZJk3MjOkkMrB9y2&#10;2HzWoxHQv/jpXW/1JozP+6z+2J3S18MkxPXV/LiisVkBizjHvw/46UD5oaJgRzdaFVgv4DbP7olK&#10;QL4ERoS7PE+BHX8PvCr5/xrVNwAAAP//AwBQSwECLQAUAAYACAAAACEAtoM4kv4AAADhAQAAEwAA&#10;AAAAAAAAAAAAAAAAAAAAW0NvbnRlbnRfVHlwZXNdLnhtbFBLAQItABQABgAIAAAAIQA4/SH/1gAA&#10;AJQBAAALAAAAAAAAAAAAAAAAAC8BAABfcmVscy8ucmVsc1BLAQItABQABgAIAAAAIQAKlUm/mAEA&#10;AIcDAAAOAAAAAAAAAAAAAAAAAC4CAABkcnMvZTJvRG9jLnhtbFBLAQItABQABgAIAAAAIQAfcbHw&#10;4QAAAA4BAAAPAAAAAAAAAAAAAAAAAPIDAABkcnMvZG93bnJldi54bWxQSwUGAAAAAAQABADzAAAA&#10;AAUAAAAA&#10;" strokecolor="black [3200]" strokeweight=".5pt">
                <v:stroke joinstyle="miter"/>
              </v:lin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C52AA2F" wp14:editId="6A57BF7D">
                <wp:simplePos x="0" y="0"/>
                <wp:positionH relativeFrom="column">
                  <wp:posOffset>12028575</wp:posOffset>
                </wp:positionH>
                <wp:positionV relativeFrom="paragraph">
                  <wp:posOffset>93611</wp:posOffset>
                </wp:positionV>
                <wp:extent cx="1702435" cy="565785"/>
                <wp:effectExtent l="0" t="0" r="12065" b="18415"/>
                <wp:wrapNone/>
                <wp:docPr id="99" name="Cuadro de texto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435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A. RETROGRADA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C52AA2F" id="Cuadro de texto 99" o:spid="_x0000_s1066" type="#_x0000_t202" style="position:absolute;left:0;text-align:left;margin-left:947.15pt;margin-top:7.35pt;width:134.05pt;height:44.5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d9VVwIAALQEAAAOAAAAZHJzL2Uyb0RvYy54bWysVE1v2zAMvQ/YfxB0X5ykSdoYcYosRYYB&#10;QVsgLXpWZDk2JosapcTOfv0o5bPdTsMusig+PZGPpCf3ba3ZTqGrwGS81+lypoyEvDKbjL++LL7c&#10;cea8MLnQYFTG98rx++nnT5PGpqoPJehcISMS49LGZrz03qZJ4mSpauE6YJUhZwFYC08mbpIcRUPs&#10;tU763e4oaQBziyCVc3T6cHDyaeQvCiX9U1E45ZnOOMXm44pxXYc1mU5EukFhy0oewxD/EEUtKkOP&#10;nqkehBdsi9UfVHUlERwUviOhTqAoKqliDpRNr/shm1UprIq5kDjOnmVy/49WPu6ekVV5xsdjzoyo&#10;qUbzrcgRWK6YV60HRh6SqbEuJfTKEt63X6Glcp/OHR2G7NsC6/ClvBj5SfD9WWSiYjJcuu32BzdD&#10;ziT5hqPh7d0w0CSX2xad/6agZmGTcaQiRm3Fbun8AXqChMcc6CpfVFpHIzSOmmtkO0El1z7GSOTv&#10;UNqwJuOjm2E3Er/zBerz/bUW8scxvCsU8WlDMQdNDrmHnW/XbZRyEPsqHK0h35NeCIfGc1YuKuJf&#10;CuefBVKnkUQ0Pf6JlkIDBQXHHWcl4K+/nQc8NQB5OWuoczPufm4FKs70d0OtMe4NKADmozEY3vbJ&#10;wGvP+tpjtvUcSKkezamVcRvwXp+2BUL9RkM2C6+SSxhJb2dcejwZc3+YKBpTqWazCKP2tsIvzcrK&#10;QB5qE5R9ad8E2mNlQ3s9wqnLRfqhwAdsuGlgtvVQVLH6F12PFaDRiP1zHOMwe9d2RF1+NtPfAAAA&#10;//8DAFBLAwQUAAYACAAAACEAXngBrOEAAAAMAQAADwAAAGRycy9kb3ducmV2LnhtbEyPwU7DMBBE&#10;70j8g7VI3KiTNGpCiFMBokKIEylwduMlsRrbqe224e9ZTnDb2R3NvqnXsxnZCX3QzgpIFwkwtJ1T&#10;2vYC3rebmxJYiNIqOTqLAr4xwLq5vKhlpdzZvuGpjT2jEBsqKWCIcao4D92ARoaFm9DS7ct5IyNJ&#10;33Pl5ZnCzcizJFlxI7WlD4Oc8HHAbt8ejYDDh9/mqX763IwvrT4U+9eHZ1kIcX01398BizjHPzP8&#10;4hM6NMS0c0erAhtJl7f5krw05QUwcmTpKsuB7WiTLEvgTc3/l2h+AAAA//8DAFBLAQItABQABgAI&#10;AAAAIQC2gziS/gAAAOEBAAATAAAAAAAAAAAAAAAAAAAAAABbQ29udGVudF9UeXBlc10ueG1sUEsB&#10;Ai0AFAAGAAgAAAAhADj9If/WAAAAlAEAAAsAAAAAAAAAAAAAAAAALwEAAF9yZWxzLy5yZWxzUEsB&#10;Ai0AFAAGAAgAAAAhAPLB31VXAgAAtAQAAA4AAAAAAAAAAAAAAAAALgIAAGRycy9lMm9Eb2MueG1s&#10;UEsBAi0AFAAGAAgAAAAhAF54AazhAAAADAEAAA8AAAAAAAAAAAAAAAAAsQQAAGRycy9kb3ducmV2&#10;LnhtbFBLBQYAAAAABAAEAPMAAAC/BQAAAAA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A. RETROGRADA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709806A" wp14:editId="2290500E">
                <wp:simplePos x="0" y="0"/>
                <wp:positionH relativeFrom="column">
                  <wp:posOffset>10085869</wp:posOffset>
                </wp:positionH>
                <wp:positionV relativeFrom="paragraph">
                  <wp:posOffset>87217</wp:posOffset>
                </wp:positionV>
                <wp:extent cx="1702435" cy="565785"/>
                <wp:effectExtent l="0" t="0" r="12065" b="18415"/>
                <wp:wrapNone/>
                <wp:docPr id="98" name="Cuadro de texto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435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A. DEFENSIVA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709806A" id="Cuadro de texto 98" o:spid="_x0000_s1067" type="#_x0000_t202" style="position:absolute;left:0;text-align:left;margin-left:794.15pt;margin-top:6.85pt;width:134.05pt;height:44.5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xLYVwIAALQEAAAOAAAAZHJzL2Uyb0RvYy54bWysVFFv2jAQfp+0/2D5fSRQoG1EqBgV0yTU&#10;VqJVn43jQDTH550NCfv1OztAabenaS+Oz3f+fPfdd5nctbVme4WuApPzfi/lTBkJRWU2OX95Xny5&#10;4cx5YQqhwaicH5Tjd9PPnyaNzdQAtqALhYxAjMsam/Ot9zZLEie3qhauB1YZcpaAtfBk4iYpUDSE&#10;XutkkKbjpAEsLIJUztHpfefk04hflkr6x7J0yjOdc8rNxxXjug5rMp2IbIPCbit5TEP8Qxa1qAw9&#10;eoa6F16wHVZ/QNWVRHBQ+p6EOoGyrKSKNVA1/fRDNautsCrWQuQ4e6bJ/T9Y+bB/QlYVOb+lThlR&#10;U4/mO1EgsEIxr1oPjDxEU2NdRtErS/G+/Qottft07ugwVN+WWIcv1cXIT4QfziQTFJPh0nU6GF6N&#10;OJPkG41H1zejAJO83bbo/DcFNQubnCM1MXIr9kvnu9BTSHjMga6KRaV1NIJw1Fwj2wtqufYxRwJ/&#10;F6UNa3I+vhqlEfidL0Cf76+1kD+O6V1EEZ42lHPgpKs97Hy7biOVwzMxaygOxBdCJzxn5aIi/KVw&#10;/kkgKY0oounxj7SUGigpOO442wL++tt5iCcBkJezhpSbc/dzJ1Bxpr8bksZtfzgMUo/GcHQ9IAMv&#10;PetLj9nVcyCm+jSnVsZtiPf6tC0R6lcasll4lVzCSHo759LjyZj7bqJoTKWazWIYydsKvzQrKwN4&#10;6E1g9rl9FWiPnQ3yeoCTykX2ocFdbLhpYLbzUFax+4HqjtdjB2g0on6OYxxm79KOUW8/m+lvAAAA&#10;//8DAFBLAwQUAAYACAAAACEACPLimOAAAAAMAQAADwAAAGRycy9kb3ducmV2LnhtbEyPzU7DMBCE&#10;70i8g7VI3KjT30QhTgWICiFOpMDZjU1i1V6nttuGt2d7gtuM9tPsTLUenWUnHaLxKGA6yYBpbL0y&#10;2An42G7uCmAxSVTSetQCfnSEdX19VclS+TO+61OTOkYhGEspoE9pKDmPba+djBM/aKTbtw9OJrKh&#10;4yrIM4U7y2dZtuJOGqQPvRz0U6/bfXN0Ag6fYbuYmuevjX1tzCHfvz2+yFyI25vx4R5Y0mP6g+FS&#10;n6pDTZ12/ogqMkt+WRRzYknNc2AXoliuFsB2pLJZAbyu+P8R9S8AAAD//wMAUEsBAi0AFAAGAAgA&#10;AAAhALaDOJL+AAAA4QEAABMAAAAAAAAAAAAAAAAAAAAAAFtDb250ZW50X1R5cGVzXS54bWxQSwEC&#10;LQAUAAYACAAAACEAOP0h/9YAAACUAQAACwAAAAAAAAAAAAAAAAAvAQAAX3JlbHMvLnJlbHNQSwEC&#10;LQAUAAYACAAAACEAUf8S2FcCAAC0BAAADgAAAAAAAAAAAAAAAAAuAgAAZHJzL2Uyb0RvYy54bWxQ&#10;SwECLQAUAAYACAAAACEACPLimOAAAAAMAQAADwAAAAAAAAAAAAAAAACxBAAAZHJzL2Rvd25yZXYu&#10;eG1sUEsFBgAAAAAEAAQA8wAAAL4FAAAAAA=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A. DEFENSIVA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4446A3E" wp14:editId="4FAC73C9">
                <wp:simplePos x="0" y="0"/>
                <wp:positionH relativeFrom="column">
                  <wp:posOffset>5377779</wp:posOffset>
                </wp:positionH>
                <wp:positionV relativeFrom="paragraph">
                  <wp:posOffset>94793</wp:posOffset>
                </wp:positionV>
                <wp:extent cx="1702435" cy="565785"/>
                <wp:effectExtent l="0" t="0" r="12065" b="18415"/>
                <wp:wrapNone/>
                <wp:docPr id="97" name="Cuadro de texto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435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FUEGOS DE APOYO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4446A3E" id="Cuadro de texto 97" o:spid="_x0000_s1068" type="#_x0000_t202" style="position:absolute;left:0;text-align:left;margin-left:423.45pt;margin-top:7.45pt;width:134.05pt;height:44.5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AuVWAIAALQEAAAOAAAAZHJzL2Uyb0RvYy54bWysVE1v2zAMvQ/YfxB0X5yk+WiNOEWWIsOA&#10;oi2QFj0rshwbk0WNUmJnv36UnKRpt9OwiyyK1BP5+OjZbVtrtlfoKjAZH/T6nCkjIa/MNuMvz6sv&#10;15w5L0wuNBiV8YNy/Hb++dOssakaQgk6V8gIxLi0sRkvvbdpkjhZqlq4HlhlyFkA1sKTidskR9EQ&#10;eq2TYb8/SRrA3CJI5Ryd3nVOPo/4RaGkfywKpzzTGafcfFwxrpuwJvOZSLcobFnJYxriH7KoRWXo&#10;0TPUnfCC7bD6A6quJIKDwvck1AkURSVVrIGqGfQ/VLMuhVWxFiLH2TNN7v/Byof9E7Iqz/jNlDMj&#10;aurRcidyBJYr5lXrgZGHaGqsSyl6bSnet1+hpXafzh0dhurbAuvwpboY+Ynww5lkgmIyXJr2h6Or&#10;MWeSfOPJeHo9DjDJ222Lzn9TULOwyThSEyO3Yn/vfBd6CgmPOdBVvqq0jkYQjlpqZHtBLdc+5kjg&#10;76K0YU3GJ1fjfgR+5wvQ5/sbLeSPY3oXUYSnDeUcOOlqDzvfbtpI5Wh4ImYD+YH4QuiE56xcVYR/&#10;L5x/EkhKI4poevwjLYUGSgqOO85KwF9/Ow/xJADyctaQcjPufu4EKs70d0PSuBmMRkHq0RiNp0My&#10;8NKzufSYXb0EYmpAc2pl3IZ4r0/bAqF+pSFbhFfJJYyktzMuPZ6Mpe8misZUqsUihpG8rfD3Zm1l&#10;AA+9Ccw+t68C7bGzQV4PcFK5SD80uIsNNw0sdh6KKnY/UN3xeuwAjUbUz3GMw+xd2jHq7Wcz/w0A&#10;AP//AwBQSwMEFAAGAAgAAAAhAGb4HTTgAAAACwEAAA8AAABkcnMvZG93bnJldi54bWxMj0tPwzAQ&#10;hO9I/AdrkbhROyj0EeJUgKgQ6omUcnaTJbHqR2q7bfj3bE9w2l3NaPabcjlaw04YovZOQjYRwNA1&#10;vtWuk/C5Wd3NgcWkXKuMdyjhByMsq+urUhWtP7sPPNWpYxTiYqEk9CkNBeex6dGqOPEDOtK+fbAq&#10;0Rk63gZ1pnBr+L0QU26VdvShVwO+9Njs66OVcNiGTZ7p16+Vea/1YbZfP7+pmZS3N+PTI7CEY/oz&#10;wwWf0KEipp0/ujYyI2GeTxdkJSGneTFk2QO129EmcgG8Kvn/DtUvAAAA//8DAFBLAQItABQABgAI&#10;AAAAIQC2gziS/gAAAOEBAAATAAAAAAAAAAAAAAAAAAAAAABbQ29udGVudF9UeXBlc10ueG1sUEsB&#10;Ai0AFAAGAAgAAAAhADj9If/WAAAAlAEAAAsAAAAAAAAAAAAAAAAALwEAAF9yZWxzLy5yZWxzUEsB&#10;Ai0AFAAGAAgAAAAhAIkoC5VYAgAAtAQAAA4AAAAAAAAAAAAAAAAALgIAAGRycy9lMm9Eb2MueG1s&#10;UEsBAi0AFAAGAAgAAAAhAGb4HTTgAAAACwEAAA8AAAAAAAAAAAAAAAAAsgQAAGRycy9kb3ducmV2&#10;LnhtbFBLBQYAAAAABAAEAPMAAAC/BQAAAAA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FUEGOS DE APOYO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69A6CD1" wp14:editId="0D4D5017">
                <wp:simplePos x="0" y="0"/>
                <wp:positionH relativeFrom="column">
                  <wp:posOffset>3163405</wp:posOffset>
                </wp:positionH>
                <wp:positionV relativeFrom="paragraph">
                  <wp:posOffset>97475</wp:posOffset>
                </wp:positionV>
                <wp:extent cx="1702676" cy="565785"/>
                <wp:effectExtent l="0" t="0" r="12065" b="18415"/>
                <wp:wrapNone/>
                <wp:docPr id="96" name="Cuadro de texto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676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AOD / AON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69A6CD1" id="Cuadro de texto 96" o:spid="_x0000_s1069" type="#_x0000_t202" style="position:absolute;left:0;text-align:left;margin-left:249.1pt;margin-top:7.7pt;width:134.05pt;height:44.5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F6vWAIAALQEAAAOAAAAZHJzL2Uyb0RvYy54bWysVE1v2zAMvQ/YfxB0X5yk+WiNOEWWIsOA&#10;oi2QFj0rshwbk0WNUmJnv36UnKRpt9OwiyyKT0/kI+nZbVtrtlfoKjAZH/T6nCkjIa/MNuMvz6sv&#10;15w5L0wuNBiV8YNy/Hb++dOssakaQgk6V8iIxLi0sRkvvbdpkjhZqlq4HlhlyFkA1sKTidskR9EQ&#10;e62TYb8/SRrA3CJI5Ryd3nVOPo/8RaGkfywKpzzTGafYfFwxrpuwJvOZSLcobFnJYxjiH6KoRWXo&#10;0TPVnfCC7bD6g6quJIKDwvck1AkURSVVzIGyGfQ/ZLMuhVUxFxLH2bNM7v/Ryof9E7Iqz/jNhDMj&#10;aqrRcidyBJYr5lXrgZGHZGqsSwm9toT37Vdoqdync0eHIfu2wDp8KS9GfhL8cBaZqJgMl6b94WRK&#10;j0nyjSfj6fU40CRvty06/01BzcIm40hFjNqK/b3zHfQECY850FW+qrSORmgctdTI9oJKrn2Mkcjf&#10;obRhTcYnV+N+JH7nC9Tn+xst5I9jeBco4tOGYg6adLmHnW83bZRydHUSZgP5gfRC6BrPWbmqiP9e&#10;OP8kkDqNJKLp8Y+0FBooKDjuOCsBf/3tPOCpAcjLWUOdm3H3cydQcaa/G2qNm8FoFFo9GqPxdEgG&#10;Xno2lx6zq5dASg1oTq2M24D3+rQtEOpXGrJFeJVcwkh6O+PS48lY+m6iaEylWiwijNrbCn9v1lYG&#10;8lCboOxz+yrQHisb2usBTl0u0g8F7rDhpoHFzkNRxeoHqTtdjxWg0Yj9cxzjMHuXdkS9/WzmvwEA&#10;AP//AwBQSwMEFAAGAAgAAAAhAGAR7jzgAAAACgEAAA8AAABkcnMvZG93bnJldi54bWxMj01PwkAQ&#10;hu8m/ofNmHiTLVharN0SNRJDPFnA89KO7Yb9KLsL1H/veNLjzPvknWfK5Wg0O6MPylkB00kCDG3j&#10;WmU7AdvN6m4BLERpW6mdRQHfGGBZXV+VsmjdxX7guY4doxIbCimgj3EoOA9Nj0aGiRvQUvblvJGR&#10;Rt/x1ssLlRvNZ0mScSOVpQu9HPClx+ZQn4yA485v0ql6/Vzpda2O+eH9+U3mQtzejE+PwCKO8Q+G&#10;X31Sh4qc9u5k28C0gPRhMSOUgnkKjIA8y+6B7WmRpHPgVcn/v1D9AAAA//8DAFBLAQItABQABgAI&#10;AAAAIQC2gziS/gAAAOEBAAATAAAAAAAAAAAAAAAAAAAAAABbQ29udGVudF9UeXBlc10ueG1sUEsB&#10;Ai0AFAAGAAgAAAAhADj9If/WAAAAlAEAAAsAAAAAAAAAAAAAAAAALwEAAF9yZWxzLy5yZWxzUEsB&#10;Ai0AFAAGAAgAAAAhAPbwXq9YAgAAtAQAAA4AAAAAAAAAAAAAAAAALgIAAGRycy9lMm9Eb2MueG1s&#10;UEsBAi0AFAAGAAgAAAAhAGAR7jzgAAAACgEAAA8AAAAAAAAAAAAAAAAAsgQAAGRycy9kb3ducmV2&#10;LnhtbFBLBQYAAAAABAAEAPMAAAC/BQAAAAA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AOD / AON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D3A32AA" wp14:editId="3CB6A0D0">
                <wp:simplePos x="0" y="0"/>
                <wp:positionH relativeFrom="column">
                  <wp:posOffset>316830</wp:posOffset>
                </wp:positionH>
                <wp:positionV relativeFrom="paragraph">
                  <wp:posOffset>48215</wp:posOffset>
                </wp:positionV>
                <wp:extent cx="2201545" cy="565785"/>
                <wp:effectExtent l="0" t="0" r="8255" b="18415"/>
                <wp:wrapNone/>
                <wp:docPr id="85" name="Cuadro de texto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1F3C" w:rsidRPr="00725FA8" w:rsidRDefault="00AF1F3C" w:rsidP="00AF1F3C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EJERCICIOS DE PLANIFICACIÓN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D3A32AA" id="Cuadro de texto 85" o:spid="_x0000_s1070" type="#_x0000_t202" style="position:absolute;left:0;text-align:left;margin-left:24.95pt;margin-top:3.8pt;width:173.35pt;height:44.5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/i/VgIAALQEAAAOAAAAZHJzL2Uyb0RvYy54bWysVE1vGjEQvVfqf7B8LwsUSIJYIkpEVSlK&#10;IiVVzsbrhVW9Htc27Ka/vs9eICTtqerF6/nwm5k3Mzu7bmvN9sr5ikzOB70+Z8pIKiqzyfn3p9Wn&#10;S858EKYQmozK+Yvy/Hr+8cOssVM1pC3pQjkGEOOnjc35NgQ7zTIvt6oWvkdWGRhLcrUIEN0mK5xo&#10;gF7rbNjvT7KGXGEdSeU9tDedkc8TflkqGe7L0qvAdM6RW0inS+c6ntl8JqYbJ+y2koc0xD9kUYvK&#10;IOgJ6kYEwXau+gOqrqQjT2XoSaozKstKqlQDqhn031XzuBVWpVpAjrcnmvz/g5V3+wfHqiLnl2PO&#10;jKjRo+VOFI5YoVhQbSAGC2hqrJ/C+9HCP7RfqEW7j3oPZay+LV0dv6iLwQ7CX04kA4pJKIcodDxC&#10;MAnbeDK+6OCz19fW+fBVUc3iJecOTUzciv2tD8gErkeXGMyTropVpXUS4uCopXZsL9ByHVKOePHG&#10;SxvW5HzyedxPwG9sEfr0fq2F/BGrfIsASRsoIydd7fEW2nWbqByNjsSsqXgBX466wfNWrirg3wof&#10;HoTDpIEibE+4x1FqQlJ0uHG2Jffrb/rojwGAlbMGk5tz/3MnnOJMfzMYjavBaBRHPQmj8cUQgju3&#10;rM8tZlcvCUwNsKdWpmv0D/p4LR3Vz1iyRYwKkzASsXMugzsKy9BtFNZUqsUiuWG8rQi35tHKCB57&#10;E5l9ap+Fs4fOxvG6o+OUi+m7Bne+8aWhxS5QWaXuR6o7Xg8dwGqkBh3WOO7euZy8Xn82898AAAD/&#10;/wMAUEsDBBQABgAIAAAAIQDc0MqI3QAAAAcBAAAPAAAAZHJzL2Rvd25yZXYueG1sTI7NTsMwEITv&#10;SLyDtUjcqFOoEpJmUwGiQogTKfTsxkti1T+p7bbh7TEnuM1oRjNfvZqMZifyQTmLMJ9lwMh2Tirb&#10;I3xs1jf3wEIUVgrtLCF8U4BVc3lRi0q6s32nUxt7lkZsqATCEONYcR66gYwIMzeSTdmX80bEZH3P&#10;pRfnNG40v82ynBuhbHoYxEhPA3X79mgQDp9+s5ir5+1av7bqUOzfHl9EgXh9NT0sgUWa4l8ZfvET&#10;OjSJaeeOVgamERZlmZoIRQ4sxXdlnsQOocwL4E3N//M3PwAAAP//AwBQSwECLQAUAAYACAAAACEA&#10;toM4kv4AAADhAQAAEwAAAAAAAAAAAAAAAAAAAAAAW0NvbnRlbnRfVHlwZXNdLnhtbFBLAQItABQA&#10;BgAIAAAAIQA4/SH/1gAAAJQBAAALAAAAAAAAAAAAAAAAAC8BAABfcmVscy8ucmVsc1BLAQItABQA&#10;BgAIAAAAIQDE2/i/VgIAALQEAAAOAAAAAAAAAAAAAAAAAC4CAABkcnMvZTJvRG9jLnhtbFBLAQIt&#10;ABQABgAIAAAAIQDc0MqI3QAAAAcBAAAPAAAAAAAAAAAAAAAAALAEAABkcnMvZG93bnJldi54bWxQ&#10;SwUGAAAAAAQABADzAAAAugUAAAAA&#10;" fillcolor="white [3201]" strokeweight=".5pt">
                <v:textbox>
                  <w:txbxContent>
                    <w:p w:rsidR="00AF1F3C" w:rsidRPr="00725FA8" w:rsidRDefault="00AF1F3C" w:rsidP="00AF1F3C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EJERCICIOS DE PLANIFICACIÓN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F24A6E1" wp14:editId="3C22FB9A">
                <wp:simplePos x="0" y="0"/>
                <wp:positionH relativeFrom="column">
                  <wp:posOffset>13728460</wp:posOffset>
                </wp:positionH>
                <wp:positionV relativeFrom="paragraph">
                  <wp:posOffset>85135</wp:posOffset>
                </wp:positionV>
                <wp:extent cx="351155" cy="0"/>
                <wp:effectExtent l="0" t="0" r="17145" b="12700"/>
                <wp:wrapNone/>
                <wp:docPr id="130" name="Conector recto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1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BFBD56B" id="Conector recto 130" o:spid="_x0000_s1026" style="position:absolute;flip:x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1pt,6.7pt" to="1108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6q3owEAAJEDAAAOAAAAZHJzL2Uyb0RvYy54bWysU8tu2zAQvBfIPxC8x5JSuCgEyzkkSHMo&#10;2qBtPoChlhYRvrBkLfnvu6RsJWgbIAhyIfiYnZ3ZXW4uJ2vYHjBq7zrerGrOwEnfa7fr+P2vm/PP&#10;nMUkXC+Md9DxA0R+uT37sBlDCxd+8KYHZETiYjuGjg8phbaqohzAirjyARw9Ko9WJDrirupRjMRu&#10;TXVR15+q0WMf0EuIkW6v50e+LfxKgUzflYqQmOk4aUtlxbI+5LXabkS7QxEGLY8yxBtUWKEdJV2o&#10;rkUS7Dfqf6isluijV2klva28UlpC8UBumvovNz8HEaB4oeLEsJQpvh+t/La/cndIZRhDbGO4w+xi&#10;UmiZMjrcUk+LL1LKplK2w1I2mBKTdPlx3TTrNWfy9FTNDJkpYExfwFuWNx032mVDohX7rzFRVoKe&#10;IHR40lB26WAgg437AYrpnnLNasp4wJVBthfU2P6xyY0kroLMIUobswTVJeWLQUdsDoMyMq8NXNAl&#10;o3dpCbTaefxf1jSdpKoZf3I9e822H3x/KB0p5aC+F2fHGc2D9fxcwp9+0vYPAAAA//8DAFBLAwQU&#10;AAYACAAAACEAQnp1yuEAAAAQAQAADwAAAGRycy9kb3ducmV2LnhtbEyPQU/DMAyF70j8h8hI3FjS&#10;jnWoazqNIcSZjctuaeO11RqnNNlW/j1GHOBiyX728/uK9eR6ccExdJ40JDMFAqn2tqNGw8f+9eEJ&#10;RIiGrOk9oYYvDLAub28Kk1t/pXe87GIj2IRCbjS0MQ65lKFu0Zkw8wMSa0c/OhO5HRtpR3Nlc9fL&#10;VKlMOtMRf2jNgNsW69Pu7DTs35yaqthtkT6XanN4XmR0WGh9fze9rLhsViAiTvHvAn4YOD+UHKzy&#10;Z7JB9BrSJEuZKLIyfwTBG2maLOcgqt+JLAv5H6T8BgAA//8DAFBLAQItABQABgAIAAAAIQC2gziS&#10;/gAAAOEBAAATAAAAAAAAAAAAAAAAAAAAAABbQ29udGVudF9UeXBlc10ueG1sUEsBAi0AFAAGAAgA&#10;AAAhADj9If/WAAAAlAEAAAsAAAAAAAAAAAAAAAAALwEAAF9yZWxzLy5yZWxzUEsBAi0AFAAGAAgA&#10;AAAhAC3TqrejAQAAkQMAAA4AAAAAAAAAAAAAAAAALgIAAGRycy9lMm9Eb2MueG1sUEsBAi0AFAAG&#10;AAgAAAAhAEJ6dcrhAAAAEAEAAA8AAAAAAAAAAAAAAAAA/QMAAGRycy9kb3ducmV2LnhtbFBLBQYA&#10;AAAABAAEAPMAAAAL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730A6127" wp14:editId="703E1AC3">
                <wp:simplePos x="0" y="0"/>
                <wp:positionH relativeFrom="column">
                  <wp:posOffset>11785361</wp:posOffset>
                </wp:positionH>
                <wp:positionV relativeFrom="paragraph">
                  <wp:posOffset>86360</wp:posOffset>
                </wp:positionV>
                <wp:extent cx="240632" cy="401"/>
                <wp:effectExtent l="0" t="0" r="13970" b="12700"/>
                <wp:wrapNone/>
                <wp:docPr id="122" name="Conector recto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632" cy="40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FC4CE36" id="Conector recto 122" o:spid="_x0000_s1026" style="position:absolute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8pt,6.8pt" to="946.9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ZymogEAAJMDAAAOAAAAZHJzL2Uyb0RvYy54bWysU01P4zAQvSPxHyzfadIuQihqygEEF7SL&#10;dmHvxhk3Fv7S2DTpv9+x04bVfkgIcbH8Me/NvDfj9dVoDdsBRu1dy5eLmjNw0nfabVv+9Hh7dslZ&#10;TMJ1wngHLd9D5Feb05P1EBpY+d6bDpARiYvNEFrepxSaqoqyByviwgdw9Kg8WpHoiNuqQzEQuzXV&#10;qq4vqsFjF9BLiJFub6ZHvin8SoFM35SKkJhpOdWWyoplfc5rtVmLZosi9FoeyhAfqMIK7SjpTHUj&#10;kmCvqP+islqij16lhfS28kppCUUDqVnWf6j50YsARQuZE8NsU/w8Wvl1d+0ekGwYQmxieMCsYlRo&#10;mTI6/KSeFl1UKRuLbfvZNhgTk3S5Oq8vvqw4k/R0Xi+zp9XEkbkCxnQH3rK8abnRLksSjdjdxzSF&#10;HkMI91ZF2aW9gRxs3HdQTHeUbaqnDAhcG2Q7Qa3tXo5pS2SGKG3MDKpLyv+CDrEZBmVo3guco0tG&#10;79IMtNp5/FfWNB5LVVP8UfWkNct+9t2+9KTYQZ0vhh6mNI/W7+cCf/tLm18AAAD//wMAUEsDBBQA&#10;BgAIAAAAIQCDaraJ3wAAABABAAAPAAAAZHJzL2Rvd25yZXYueG1sTE87T8MwEN6R+A/WIbFRG6qk&#10;aRqnKkWImZalmxMfSUR8DrHbhn/PZYLldN89vkexnVwvLjiGzpOGx4UCgVR721Gj4eP4+pCBCNGQ&#10;Nb0n1PCDAbbl7U1hcuuv9I6XQ2wEk1DIjYY2xiGXMtQtOhMWfkDi3acfnYkMx0ba0VyZ3PXySalU&#10;OtMRK7RmwH2L9dfh7DQc35yaqtjtkb5Xand6TlI6JVrf300vGy67DYiIU/z7gDkD+4eSjVX+TDaI&#10;nnGWpJwocrdMQcwX2Xq5BlHNkxXIspD/g5S/AAAA//8DAFBLAQItABQABgAIAAAAIQC2gziS/gAA&#10;AOEBAAATAAAAAAAAAAAAAAAAAAAAAABbQ29udGVudF9UeXBlc10ueG1sUEsBAi0AFAAGAAgAAAAh&#10;ADj9If/WAAAAlAEAAAsAAAAAAAAAAAAAAAAALwEAAF9yZWxzLy5yZWxzUEsBAi0AFAAGAAgAAAAh&#10;AGcRnKaiAQAAkwMAAA4AAAAAAAAAAAAAAAAALgIAAGRycy9lMm9Eb2MueG1sUEsBAi0AFAAGAAgA&#10;AAAhAINqtonfAAAAEAEAAA8AAAAAAAAAAAAAAAAA/AMAAGRycy9kb3ducmV2LnhtbFBLBQYAAAAA&#10;BAAEAPMAAAAI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617B905" wp14:editId="4721C8F6">
                <wp:simplePos x="0" y="0"/>
                <wp:positionH relativeFrom="column">
                  <wp:posOffset>7086191</wp:posOffset>
                </wp:positionH>
                <wp:positionV relativeFrom="paragraph">
                  <wp:posOffset>83305</wp:posOffset>
                </wp:positionV>
                <wp:extent cx="2998999" cy="0"/>
                <wp:effectExtent l="0" t="0" r="11430" b="12700"/>
                <wp:wrapNone/>
                <wp:docPr id="117" name="Conector recto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899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220E50F" id="Conector recto 117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7.95pt,6.55pt" to="794.1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1BjmQEAAIgDAAAOAAAAZHJzL2Uyb0RvYy54bWysU8tu2zAQvAfIPxC8x5J9KCLBcg4J0kuR&#10;Bn18AEMtLSIklyAZS/77LmlbDpqgKIJcKD5mZnd2V+ubyRq2gxA1uo4vFzVn4CT22m07/vvX/dU1&#10;ZzEJ1wuDDjq+h8hvNpcX69G3sMIBTQ+BkYiL7eg7PqTk26qKcgAr4gI9OHpUGKxIdAzbqg9iJHVr&#10;qlVdf6lGDL0PKCFGur07PPJN0VcKZPquVITETMcpt1TWUNanvFabtWi3QfhBy2Ma4gNZWKEdBZ2l&#10;7kQS7CXoN1JWy4ARVVpItBUqpSUUD+RmWf/l5ucgPBQvVJzo5zLFz5OVD7tb9xioDKOPbfSPIbuY&#10;VLD5S/mxqRRrPxcLpsQkXa6a5rppGs7k6a06E32I6SugZXnTcaNd9iFasfsWEwUj6AlCh3Poskt7&#10;Axls3A9QTPcUbFnYZSrg1gS2E9TP/nmZ+0daBZkpShszk+p/k47YTIMyKf9LnNElIro0E612GN6L&#10;mqZTquqAP7k+eM22n7Dfl0aUclC7i7PjaOZ5en0u9PMPtPkDAAD//wMAUEsDBBQABgAIAAAAIQCE&#10;F5xI4gAAABABAAAPAAAAZHJzL2Rvd25yZXYueG1sTE9NT8MwDL0j8R8iI3FjaYs2la7pNA0hxAWx&#10;Du5Z47WFfFRJ2pV/jycOcLH87Ofn98rNbDSb0IfeWQHpIgGGtnGqt62A98PTXQ4sRGmV1M6igG8M&#10;sKmur0pZKHe2e5zq2DISsaGQAroYh4Lz0HRoZFi4AS3tTs4bGQn6lisvzyRuNM+SZMWN7C196OSA&#10;uw6br3o0AvSLnz7aXbsN4/N+VX++nbLXwyTE7c38uKayXQOLOMe/C7hkIP9QkbGjG60KTBNO0+UD&#10;cam7T4FdGMs8z4Adfye8Kvn/INUPAAAA//8DAFBLAQItABQABgAIAAAAIQC2gziS/gAAAOEBAAAT&#10;AAAAAAAAAAAAAAAAAAAAAABbQ29udGVudF9UeXBlc10ueG1sUEsBAi0AFAAGAAgAAAAhADj9If/W&#10;AAAAlAEAAAsAAAAAAAAAAAAAAAAALwEAAF9yZWxzLy5yZWxzUEsBAi0AFAAGAAgAAAAhAI2rUGOZ&#10;AQAAiAMAAA4AAAAAAAAAAAAAAAAALgIAAGRycy9lMm9Eb2MueG1sUEsBAi0AFAAGAAgAAAAhAIQX&#10;nEjiAAAAEAEAAA8AAAAAAAAAAAAAAAAA8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8558228</wp:posOffset>
                </wp:positionH>
                <wp:positionV relativeFrom="paragraph">
                  <wp:posOffset>80645</wp:posOffset>
                </wp:positionV>
                <wp:extent cx="0" cy="389358"/>
                <wp:effectExtent l="0" t="0" r="12700" b="17145"/>
                <wp:wrapNone/>
                <wp:docPr id="119" name="Conector recto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93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E512CF5" id="Conector recto 119" o:spid="_x0000_s1026" style="position:absolute;flip:y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3.9pt,6.35pt" to="673.9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XY5oAEAAJEDAAAOAAAAZHJzL2Uyb0RvYy54bWysU8tu2zAQvAfIPxC815ITpHAEyzkkaC9F&#10;GzSPO00tLaJ8Ycla8t+XXNlKkLRAUfRC8LEzuzO7XN+M1rA9YNTetXy5qDkDJ32n3a7lT4+fPqw4&#10;i0m4ThjvoOUHiPxmc362HkIDF773pgNkmcTFZggt71MKTVVF2YMVceEDuPyoPFqR8hF3VYdiyOzW&#10;VBd1/bEaPHYBvYQY8+3d9Mg3xK8UyPRNqQiJmZbn2hKtSOu2rNVmLZoditBreSxD/EMVVmiXk85U&#10;dyIJ9hP1OyqrJfroVVpIbyuvlJZAGrKaZf1GzUMvApCWbE4Ms03x/9HKr/tbd4/ZhiHEJoZ7LCpG&#10;hZYpo8Nz7inpypWykWw7zLbBmJicLmW+vVxdX16tiqPVxFCYAsb0GbxlZdNyo10RJBqx/xLTFHoK&#10;ybiXGmiXDgZKsHHfQTHd5VxTNTQecGuQ7UVubPdjeUxLkQWitDEzqKaUfwQdYwsMaGT+FjhHU0bv&#10;0gy02nn8XdY0nkpVU/xJ9aS1yN767kAdITty38nQ44yWwXp9JvjLT9r8AgAA//8DAFBLAwQUAAYA&#10;CAAAACEAj5bKLd4AAAAQAQAADwAAAGRycy9kb3ducmV2LnhtbExPO2/CMBDeK/EfrKvUrdilQKoQ&#10;B1GqqjPQhc2JjyQiPofYQPrve4ihXU733eN7ZMvBteKCfWg8aXgZKxBIpbcNVRq+d5/PbyBCNGRN&#10;6wk1/GCAZT56yExq/ZU2eNnGSjAJhdRoqGPsUilDWaMzYew7JN4dfO9MZNhX0vbmyuSulROl5tKZ&#10;hlihNh2uayyP27PTsPtyaihis0Y6JWq1f5/NaT/T+ulx+FhwWS1ARBzi3wfcMrB/yNlY4c9kg2gZ&#10;v04TDhC5myQgbhf3SaEhmSqQeSb/B8l/AQAA//8DAFBLAQItABQABgAIAAAAIQC2gziS/gAAAOEB&#10;AAATAAAAAAAAAAAAAAAAAAAAAABbQ29udGVudF9UeXBlc10ueG1sUEsBAi0AFAAGAAgAAAAhADj9&#10;If/WAAAAlAEAAAsAAAAAAAAAAAAAAAAALwEAAF9yZWxzLy5yZWxzUEsBAi0AFAAGAAgAAAAhALux&#10;djmgAQAAkQMAAA4AAAAAAAAAAAAAAAAALgIAAGRycy9lMm9Eb2MueG1sUEsBAi0AFAAGAAgAAAAh&#10;AI+Wyi3eAAAAEAEAAA8AAAAAAAAAAAAAAAAA+gMAAGRycy9kb3ducmV2LnhtbFBLBQYAAAAABAAE&#10;APMAAAAF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60A2DFEA" wp14:editId="6375011A">
                <wp:simplePos x="0" y="0"/>
                <wp:positionH relativeFrom="column">
                  <wp:posOffset>4865498</wp:posOffset>
                </wp:positionH>
                <wp:positionV relativeFrom="paragraph">
                  <wp:posOffset>83185</wp:posOffset>
                </wp:positionV>
                <wp:extent cx="511629" cy="0"/>
                <wp:effectExtent l="0" t="0" r="9525" b="12700"/>
                <wp:wrapNone/>
                <wp:docPr id="114" name="Conector recto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6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834B727" id="Conector recto 114" o:spid="_x0000_s1026" style="position:absolute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3.1pt,6.55pt" to="423.4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VnemAEAAIcDAAAOAAAAZHJzL2Uyb0RvYy54bWysU8tu2zAQvAfIPxC8x5IMNGgEyzkkSC5B&#10;G7TJBzDU0iLCF5aMJf99l7QtF21RBEEuFB8zszu7q9X1ZA3bAkbtXcebRc0ZOOl77TYdf366u/jK&#10;WUzC9cJ4Bx3fQeTX6/Oz1RhaWPrBmx6QkYiL7Rg6PqQU2qqKcgAr4sIHcPSoPFqR6Iibqkcxkro1&#10;1bKuL6vRYx/QS4iRbm/3j3xd9JUCmb4rFSEx03HKLZUVy/qS12q9Eu0GRRi0PKQhPpCFFdpR0Fnq&#10;ViTB3lD/JWW1RB+9SgvpbeWV0hKKB3LT1H+4+TmIAMULFSeGuUzx82Tlt+2Ne0QqwxhiG8MjZheT&#10;Qpu/lB+bSrF2c7FgSkzS5ZemuVxecSaPT9WJFzCme/CW5U3HjXbZhmjF9iEmikXQI4QOp8hll3YG&#10;Mti4H6CY7ilWU9hlKODGINsKamf/2uT2kVZBZorSxsyk+v+kAzbToAzKe4kzukT0Ls1Eq53Hf0VN&#10;0zFVtccfXe+9Ztsvvt+VPpRyULeLs8Nk5nH6/Vzop/9n/QsAAP//AwBQSwMEFAAGAAgAAAAhALzV&#10;AaDgAAAADgEAAA8AAABkcnMvZG93bnJldi54bWxMT01PwzAMvSPxHyIjcWPpCipT13SahhDiglgH&#10;96zJ0kLiVEnalX+PEQe4WLLf8/uoNrOzbNIh9h4FLBcZMI2tVz0aAW+Hx5sVsJgkKmk9agFfOsKm&#10;vryoZKn8Gfd6apJhJIKxlAK6lIaS89h22sm48INGwk4+OJloDYarIM8k7izPs6zgTvZIDp0c9K7T&#10;7WczOgH2OUzvZme2cXzaF83H6yl/OUxCXF/ND2sa2zWwpOf09wE/HSg/1BTs6EdUkVkB90WRE5WA&#10;2yUwIqzuCip0/D3wuuL/a9TfAAAA//8DAFBLAQItABQABgAIAAAAIQC2gziS/gAAAOEBAAATAAAA&#10;AAAAAAAAAAAAAAAAAABbQ29udGVudF9UeXBlc10ueG1sUEsBAi0AFAAGAAgAAAAhADj9If/WAAAA&#10;lAEAAAsAAAAAAAAAAAAAAAAALwEAAF9yZWxzLy5yZWxzUEsBAi0AFAAGAAgAAAAhAIZBWd6YAQAA&#10;hwMAAA4AAAAAAAAAAAAAAAAALgIAAGRycy9lMm9Eb2MueG1sUEsBAi0AFAAGAAgAAAAhALzVAaDg&#10;AAAADgEAAA8AAAAAAAAAAAAAAAAA8g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341B1F01" wp14:editId="0F81453B">
                <wp:simplePos x="0" y="0"/>
                <wp:positionH relativeFrom="column">
                  <wp:posOffset>2522095</wp:posOffset>
                </wp:positionH>
                <wp:positionV relativeFrom="paragraph">
                  <wp:posOffset>80645</wp:posOffset>
                </wp:positionV>
                <wp:extent cx="643029" cy="0"/>
                <wp:effectExtent l="0" t="0" r="17780" b="12700"/>
                <wp:wrapNone/>
                <wp:docPr id="110" name="Conector recto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0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0A840EB" id="Conector recto 110" o:spid="_x0000_s1026" style="position:absolute;z-index:251854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8.6pt,6.35pt" to="249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JZymAEAAIcDAAAOAAAAZHJzL2Uyb0RvYy54bWysU02P0zAQvSPxHyzfadKCVhA13cOu4IJg&#10;BewP8DrjxsL2WGPTpP+esdumCBBCiIvjj/fezJuZbG9n78QBKFkMvVyvWikgaBxs2Pfy8cvbF6+l&#10;SFmFQTkM0MsjJHm7e/5sO8UONjiiG4AEi4TUTbGXY86xa5qkR/AqrTBC4EeD5FXmI+2bgdTE6t41&#10;m7a9aSakIRJqSIlv70+Pclf1jQGdPxqTIAvXS84t15Xq+lTWZrdV3Z5UHK0+p6H+IQuvbOCgi9S9&#10;ykp8I/uLlLeaMKHJK42+QWOshuqB3azbn9x8HlWE6oWLk+JSpvT/ZPWHw114IC7DFFOX4gMVF7Mh&#10;X76cn5hrsY5LsWDOQvPlzauX7eaNFPry1Fx5kVJ+B+hF2fTS2VBsqE4d3qfMsRh6gfDhGrnu8tFB&#10;AbvwCYywA8daV3YdCrhzJA6K2zl8XZf2sVZFFoqxzi2k9s+kM7bQoA7K3xIXdI2IIS9EbwPS76Lm&#10;+ZKqOeEvrk9ei+0nHI61D7Uc3O3q7DyZZZx+PFf69f/ZfQcAAP//AwBQSwMEFAAGAAgAAAAhAG++&#10;NrbhAAAADgEAAA8AAABkcnMvZG93bnJldi54bWxMT8lOwzAQvSPxD9YgcaNOA3RJ41RVEUJcKprS&#10;uxtPnYCXKHbS8PcM4gCXkWbem7fk69EaNmAXGu8ETCcJMHSVV43TAt4Pz3cLYCFKp6TxDgV8YYB1&#10;cX2Vy0z5i9vjUEbNSMSFTAqoY2wzzkNVo5Vh4lt0hJ19Z2WktdNcdfJC4tbwNElm3MrGkUMtW9zW&#10;WH2WvRVgXrvhqLd6E/qX/az8eDunu8MgxO3N+LSisVkBizjGvw/46UD5oaBgJ987FZgRcL+cp0Ql&#10;IJ0DI8LDcvEI7PR74EXO/9covgEAAP//AwBQSwECLQAUAAYACAAAACEAtoM4kv4AAADhAQAAEwAA&#10;AAAAAAAAAAAAAAAAAAAAW0NvbnRlbnRfVHlwZXNdLnhtbFBLAQItABQABgAIAAAAIQA4/SH/1gAA&#10;AJQBAAALAAAAAAAAAAAAAAAAAC8BAABfcmVscy8ucmVsc1BLAQItABQABgAIAAAAIQCKvJZymAEA&#10;AIcDAAAOAAAAAAAAAAAAAAAAAC4CAABkcnMvZTJvRG9jLnhtbFBLAQItABQABgAIAAAAIQBvvja2&#10;4QAAAA4BAAAPAAAAAAAAAAAAAAAAAPIDAABkcnMvZG93bnJldi54bWxQSwUGAAAAAAQABADzAAAA&#10;AAUAAAAA&#10;" strokecolor="black [3200]" strokeweight=".5pt">
                <v:stroke joinstyle="miter"/>
              </v:lin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D3C04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7BB09CD5" wp14:editId="417D81DA">
                <wp:simplePos x="0" y="0"/>
                <wp:positionH relativeFrom="column">
                  <wp:posOffset>16132937</wp:posOffset>
                </wp:positionH>
                <wp:positionV relativeFrom="paragraph">
                  <wp:posOffset>99695</wp:posOffset>
                </wp:positionV>
                <wp:extent cx="1158875" cy="375285"/>
                <wp:effectExtent l="0" t="0" r="0" b="5715"/>
                <wp:wrapNone/>
                <wp:docPr id="142" name="Cuadro de texto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875" cy="37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D3C04" w:rsidRPr="0025576D" w:rsidRDefault="001D3C04" w:rsidP="001D3C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RIC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BB09CD5" id="Cuadro de texto 142" o:spid="_x0000_s1071" type="#_x0000_t202" style="position:absolute;left:0;text-align:left;margin-left:1270.3pt;margin-top:7.85pt;width:91.25pt;height:29.5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INrTAIAAI4EAAAOAAAAZHJzL2Uyb0RvYy54bWysVEuP2jAQvlfqf7B8LwEWFhoRVpQVVSW0&#10;uxJb7dk4DonkeNyxIaG/vmOHV7c9Vb04Hs/MN49vJrOHttbsoNBVYDI+6PU5U0ZCXpldxr+/rj5N&#10;OXNemFxoMCrjR+X4w/zjh1ljUzWEEnSukBGIcWljM156b9MkcbJUtXA9sMqQsgCshScRd0mOoiH0&#10;WifDfv8+aQBziyCVc/T62Cn5POIXhZL+uSic8kxnnHLz8cR4bsOZzGci3aGwZSVPaYh/yKIWlaGg&#10;F6hH4QXbY/UHVF1JBAeF70moEyiKSqpYA1Uz6L+rZlMKq2It1BxnL21y/w9WPh1ekFU5cTcacmZE&#10;TSQt9yJHYLliXrUeWFBRoxrrUrLfWPLw7Rdoyen87ugx1N8WWIcvVcZITy0/XtpMWEwGp8F4Op2M&#10;OZOku5uMh9NxgEmu3had/6qgZuGScSQaY3fFYe18Z3o2CcEc6CpfVVpHIYyOWmpkB0Gkax9zJPDf&#10;rLRhTcbv78b9CGwguHfI2lAuodaupnDz7baNTRrFTMPTFvIj9QGhGyln5aqiZNfC+ReBNENUOu2F&#10;f6aj0EDB4HTjrAT8+bf3YE/UkpazhmYy4+7HXqDiTH8zRPrnwWgUhjgKo/FkSALeara3GrOvl0Ad&#10;GNAGWhmvwd7r87VAqN9ofRYhKqmEkRQ749LjWVj6bldoAaVaLKIZDa4Vfm02Vgbw0PNAxmv7JtCe&#10;GAtz8wTn+RXpO+I62+BpYLH3UFSR1WtfTwzQ0Me5OC1o2KpbOVpdfyPzXwAAAP//AwBQSwMEFAAG&#10;AAgAAAAhAK4KkU/fAAAACwEAAA8AAABkcnMvZG93bnJldi54bWxMj0FugzAQRfeVegdrKnUTNQaa&#10;hIhgojRSDxCSAxhwbQIeI2wCvX2nq3Y5+k//v8mPi+3ZQ42+dSggXkfAFNauaVELuF0/3/bAfJDY&#10;yN6hEvCtPByL56dcZo2b8aIeZdCMStBnUoAJYcg497VRVvq1GxRS9uVGKwOdo+bNKGcqtz1PomjH&#10;rWyRFowc1NmouisnK6C8VKeVLqf7dWU+8DzfujjWnRCvL8vpACyoJfzB8KtP6lCQU+UmbDzrBSTb&#10;TbQjlpJtCoyIJE3eY2CVgHSzB17k/P8PxQ8AAAD//wMAUEsBAi0AFAAGAAgAAAAhALaDOJL+AAAA&#10;4QEAABMAAAAAAAAAAAAAAAAAAAAAAFtDb250ZW50X1R5cGVzXS54bWxQSwECLQAUAAYACAAAACEA&#10;OP0h/9YAAACUAQAACwAAAAAAAAAAAAAAAAAvAQAAX3JlbHMvLnJlbHNQSwECLQAUAAYACAAAACEA&#10;QECDa0wCAACOBAAADgAAAAAAAAAAAAAAAAAuAgAAZHJzL2Uyb0RvYy54bWxQSwECLQAUAAYACAAA&#10;ACEArgqRT98AAAALAQAADwAAAAAAAAAAAAAAAACmBAAAZHJzL2Rvd25yZXYueG1sUEsFBgAAAAAE&#10;AAQA8wAAALIFAAAAAA==&#10;" fillcolor="white [3201]" stroked="f" strokeweight=".5pt">
                <v:textbox>
                  <w:txbxContent>
                    <w:p w:rsidR="001D3C04" w:rsidRPr="0025576D" w:rsidRDefault="001D3C04" w:rsidP="001D3C0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RIC</w:t>
                      </w:r>
                    </w:p>
                  </w:txbxContent>
                </v:textbox>
              </v:shape>
            </w:pict>
          </mc:Fallback>
        </mc:AlternateContent>
      </w:r>
      <w:r w:rsidR="00C542C0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9CF512D" wp14:editId="016A184C">
                <wp:simplePos x="0" y="0"/>
                <wp:positionH relativeFrom="column">
                  <wp:posOffset>14330201</wp:posOffset>
                </wp:positionH>
                <wp:positionV relativeFrom="paragraph">
                  <wp:posOffset>97692</wp:posOffset>
                </wp:positionV>
                <wp:extent cx="1158875" cy="375285"/>
                <wp:effectExtent l="0" t="0" r="0" b="5715"/>
                <wp:wrapNone/>
                <wp:docPr id="135" name="Cuadro de texto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875" cy="37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542C0" w:rsidRPr="0025576D" w:rsidRDefault="00C542C0" w:rsidP="00C542C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RIS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9CF512D" id="Cuadro de texto 135" o:spid="_x0000_s1072" type="#_x0000_t202" style="position:absolute;left:0;text-align:left;margin-left:1128.35pt;margin-top:7.7pt;width:91.25pt;height:29.5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0XsSwIAAI4EAAAOAAAAZHJzL2Uyb0RvYy54bWysVEuP2jAQvlfqf7B8L+G9NCKsKCuqSmh3&#10;Jbbas3EciOR43LEhob++Y4ewdNtT1Yvj8by/bybz+6bS7KTQlWAyPuj1OVNGQl6afca/v6w/zThz&#10;XphcaDAq42fl+P3i44d5bVM1hAPoXCGjIMaltc34wXubJomTB1UJ1wOrDCkLwEp4EnGf5Chqil7p&#10;ZNjvT5MaMLcIUjlHrw+tki9i/KJQ0j8VhVOe6YxTbT6eGM9dOJPFXKR7FPZQyksZ4h+qqERpKOk1&#10;1IPwgh2x/CNUVUoEB4XvSagSKIpSqtgDdTPov+tmexBWxV4IHGevMLn/F1Y+np6RlTlxN5pwZkRF&#10;JK2OIkdguWJeNR5YUBFQtXUp2W8tefjmCzTk1L07egz9NwVW4UudMdIT5OcrzBSLyeA0mMxmd5RN&#10;km50NxnOYvjkzdui818VVCxcMo5EY0RXnDbOUyVk2pmEZA50ma9LraMQRketNLKTINK1jzWSx29W&#10;2rA649PRpB8DGwjubWRtKEHote0p3HyzayJI42nX8A7yM+GA0I6Us3JdUrEb4fyzQJohap32wj/R&#10;UWigZHC5cXYA/Pm392BP1JKWs5pmMuPux1Gg4kx/M0T658F4HIY4CuPJ3ZAEvNXsbjXmWK2AEBjQ&#10;BloZr8He6+5aIFSvtD7LkJVUwkjKnXHpsRNWvt0VWkCplstoRoNrhd+YrZUheMA8kPHSvAq0F8bC&#10;3DxCN78ifUdcaxs8DSyPHooyshqgbnG9MEBDH8m+LGjYqls5Wr39Rha/AAAA//8DAFBLAwQUAAYA&#10;CAAAACEAypwTGd8AAAALAQAADwAAAGRycy9kb3ducmV2LnhtbEyP0U6DMBSG7018h+aYeLO4QoVN&#10;kbLMJT7A2B6g0Noi9JTQMvDtrVd6efJ/+f/vlIfVDuSmJt855JBuEyAKWyc71Byul4+nFyA+CJRi&#10;cKg4fCsPh+r+rhSFdAue1a0OmsQS9IXgYEIYC0p9a5QVfutGhTH7dJMVIZ6TpnISSyy3A2VJsqNW&#10;dBgXjBjVyai2r2fLoT43x42u56/Lxrzjabn2aap7zh8f1uMbkKDW8AfDr35Uhyo6NW5G6cnAgbF8&#10;t49sTPIMSCRY9vzKgDQc9lkOtCrp/x+qHwAAAP//AwBQSwECLQAUAAYACAAAACEAtoM4kv4AAADh&#10;AQAAEwAAAAAAAAAAAAAAAAAAAAAAW0NvbnRlbnRfVHlwZXNdLnhtbFBLAQItABQABgAIAAAAIQA4&#10;/SH/1gAAAJQBAAALAAAAAAAAAAAAAAAAAC8BAABfcmVscy8ucmVsc1BLAQItABQABgAIAAAAIQAR&#10;p0XsSwIAAI4EAAAOAAAAAAAAAAAAAAAAAC4CAABkcnMvZTJvRG9jLnhtbFBLAQItABQABgAIAAAA&#10;IQDKnBMZ3wAAAAsBAAAPAAAAAAAAAAAAAAAAAKUEAABkcnMvZG93bnJldi54bWxQSwUGAAAAAAQA&#10;BADzAAAAsQUAAAAA&#10;" fillcolor="white [3201]" stroked="f" strokeweight=".5pt">
                <v:textbox>
                  <w:txbxContent>
                    <w:p w:rsidR="00C542C0" w:rsidRPr="0025576D" w:rsidRDefault="00C542C0" w:rsidP="00C542C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RIS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5FA2668" wp14:editId="38A01F46">
                <wp:simplePos x="0" y="0"/>
                <wp:positionH relativeFrom="column">
                  <wp:posOffset>12031532</wp:posOffset>
                </wp:positionH>
                <wp:positionV relativeFrom="paragraph">
                  <wp:posOffset>12656</wp:posOffset>
                </wp:positionV>
                <wp:extent cx="1702676" cy="565785"/>
                <wp:effectExtent l="0" t="0" r="12065" b="18415"/>
                <wp:wrapNone/>
                <wp:docPr id="104" name="Cuadro de texto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676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561E47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A. </w:t>
                            </w:r>
                            <w:r w:rsidRPr="00561E4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RELEVO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5FA2668" id="Cuadro de texto 104" o:spid="_x0000_s1073" type="#_x0000_t202" style="position:absolute;left:0;text-align:left;margin-left:947.35pt;margin-top:1pt;width:134.05pt;height:44.5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GgUWAIAALYEAAAOAAAAZHJzL2Uyb0RvYy54bWysVE1v2zAMvQ/YfxB0X+xk+WiDOEWWIsOA&#10;oC2QDj0rspwYk0WNUmJnv36U7KRpt9Owi0yK5BP5SHp211SaHRW6EkzG+72UM2Uk5KXZZfz78+rT&#10;DWfOC5MLDUZl/KQcv5t//DCr7VQNYA86V8gIxLhpbTO+995Ok8TJvaqE64FVhowFYCU8qbhLchQ1&#10;oVc6GaTpOKkBc4sglXN0e98a+TziF4WS/rEonPJMZ5xy8/HEeG7DmcxnYrpDYfel7NIQ/5BFJUpD&#10;j16g7oUX7IDlH1BVKREcFL4noUqgKEqpYg1UTT99V81mL6yKtRA5zl5ocv8PVj4cn5CVOfUuHXJm&#10;REVNWh5EjsByxbxqPLBgIqJq66bkv7EU4Zsv0FDQ+d7RZai/KbAKX6qMkZ0oP11oJiwmQ9AkHYwn&#10;Y84k2Ubj0eRmFGCS12iLzn9VULEgZBypjZFdcVw737qeXcJjDnSZr0qtoxJGRy01sqOgpmsfcyTw&#10;N17asDrj48+jNAK/sQXoS/xWC/mjS+/Ki/C0oZwDJ23tQfLNtolkDidnYraQn4gvhHb0nJWrkvDX&#10;wvkngTRrRBHtj3+ko9BASUEncbYH/PW3++BPI0BWzmqa3Yy7nweBijP9zdBw3PaHwzDsURmOJgNS&#10;8NqyvbaYQ7UEYqpPm2plFIO/12exQKheaM0W4VUyCSPp7YxLj2dl6dudokWVarGIbjTgVvi12VgZ&#10;wENvArPPzYtA23U2zNcDnOdcTN81uPUNkQYWBw9FGbsfqG557TpAyxHnp1vksH3XevR6/d3MfwMA&#10;AP//AwBQSwMEFAAGAAgAAAAhAFEMW6nfAAAACgEAAA8AAABkcnMvZG93bnJldi54bWxMj8FOwzAQ&#10;RO9I/IO1SNyo46hq2hCnAkSFEKemwNmNTWI1Xqe224a/ZznBcbSj2feq9eQGdjYhWo8SxCwDZrD1&#10;2mIn4X23uVsCi0mhVoNHI+HbRFjX11eVKrW/4Nacm9QxGsFYKgl9SmPJeWx741Sc+dEg3b58cCpR&#10;DB3XQV1o3A08z7IFd8oifejVaJ560x6ak5Nw/Ai7ubDPn5vhtbHH4vD2+KIKKW9vpod7YMlM6a8M&#10;v/iEDjUx7f0JdWQD5eVqXlBXQk5OVMjFIieZvYSVEMDriv9XqH8AAAD//wMAUEsBAi0AFAAGAAgA&#10;AAAhALaDOJL+AAAA4QEAABMAAAAAAAAAAAAAAAAAAAAAAFtDb250ZW50X1R5cGVzXS54bWxQSwEC&#10;LQAUAAYACAAAACEAOP0h/9YAAACUAQAACwAAAAAAAAAAAAAAAAAvAQAAX3JlbHMvLnJlbHNQSwEC&#10;LQAUAAYACAAAACEASixoFFgCAAC2BAAADgAAAAAAAAAAAAAAAAAuAgAAZHJzL2Uyb0RvYy54bWxQ&#10;SwECLQAUAAYACAAAACEAUQxbqd8AAAAKAQAADwAAAAAAAAAAAAAAAACyBAAAZHJzL2Rvd25yZXYu&#10;eG1sUEsFBgAAAAAEAAQA8wAAAL4FAAAAAA==&#10;" fillcolor="white [3201]" strokeweight=".5pt">
                <v:textbox>
                  <w:txbxContent>
                    <w:p w:rsidR="00561E47" w:rsidRPr="00561E47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A. </w:t>
                      </w:r>
                      <w:r w:rsidRPr="00561E47">
                        <w:rPr>
                          <w:rFonts w:ascii="Arial" w:hAnsi="Arial" w:cs="Arial"/>
                          <w:sz w:val="28"/>
                          <w:szCs w:val="28"/>
                        </w:rPr>
                        <w:t>DE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RELEVO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04BAC2E" wp14:editId="5219511A">
                <wp:simplePos x="0" y="0"/>
                <wp:positionH relativeFrom="column">
                  <wp:posOffset>10085869</wp:posOffset>
                </wp:positionH>
                <wp:positionV relativeFrom="paragraph">
                  <wp:posOffset>19050</wp:posOffset>
                </wp:positionV>
                <wp:extent cx="1702676" cy="565785"/>
                <wp:effectExtent l="0" t="0" r="12065" b="18415"/>
                <wp:wrapNone/>
                <wp:docPr id="103" name="Cuadro de texto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676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561E47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A. </w:t>
                            </w:r>
                            <w:r w:rsidRPr="00561E4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DEFENSIVA CON AMMO.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04BAC2E" id="Cuadro de texto 103" o:spid="_x0000_s1074" type="#_x0000_t202" style="position:absolute;left:0;text-align:left;margin-left:794.15pt;margin-top:1.5pt;width:134.05pt;height:44.5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im/WAIAALYEAAAOAAAAZHJzL2Uyb0RvYy54bWysVE1v2zAMvQ/YfxB0X+yk+VoQp8hSZBhQ&#10;tAXSoWdFlhNjsqhRSuzs14+SnTTtdhp2kUmRfCIfSc9vm0qzo0JXgsl4v5dypoyEvDS7jH9/Xn+a&#10;cua8MLnQYFTGT8rx28XHD/PaztQA9qBzhYxAjJvVNuN77+0sSZzcq0q4HlhlyFgAVsKTirskR1ET&#10;eqWTQZqOkxowtwhSOUe3d62RLyJ+USjpH4vCKc90xik3H0+M5zacyWIuZjsUdl/KLg3xD1lUojT0&#10;6AXqTnjBDlj+AVWVEsFB4XsSqgSKopQq1kDV9NN31Wz2wqpYC5Hj7IUm9/9g5cPxCVmZU+/SG86M&#10;qKhJq4PIEViumFeNBxZMRFRt3Yz8N5YifPMFGgo63zu6DPU3BVbhS5UxshPlpwvNhMVkCJqkg/Fk&#10;zJkk22g8mkxHASZ5jbbo/FcFFQtCxpHaGNkVx3vnW9ezS3jMgS7zdal1VMLoqJVGdhTUdO1jjgT+&#10;xksbVmd8fDNKI/AbW4C+xG+1kD+69K68CE8byjlw0tYeJN9sm0jmcHomZgv5ifhCaEfPWbkuCf9e&#10;OP8kkGaNKKL98Y90FBooKegkzvaAv/52H/xpBMjKWU2zm3H38yBQcaa/GRqOz/3hMAx7VIajyYAU&#10;vLZsry3mUK2AmOrTploZxeDv9VksEKoXWrNleJVMwkh6O+PS41lZ+XanaFGlWi6jGw24Ff7ebKwM&#10;4KE3gdnn5kWg7Tob5usBznMuZu8a3PqGSAPLg4eijN0PVLe8dh2g5Yjz0y1y2L5rPXq9/m4WvwEA&#10;AP//AwBQSwMEFAAGAAgAAAAhAIGt2l7fAAAACgEAAA8AAABkcnMvZG93bnJldi54bWxMj8tOwzAQ&#10;RfdI/IM1SOyokz5DiFMBokIVK9KWtZsMiVV7nNpuG/4edwXLqzm6c26xHIxmZ3ReWRKQjhJgSLVt&#10;FLUCtpvVQwbMB0mN1JZQwA96WJa3N4XMG3uhTzxXoWWxhHwuBXQh9Dnnvu7QSD+yPVK8fVtnZIjR&#10;tbxx8hLLjebjJJlzIxXFD53s8bXD+lCdjIDjzm2mqXr7Wul1pY6Lw8fLu1wIcX83PD8BCziEPxiu&#10;+lEdyui0tydqPNMxz7JsElkBk7jpCmSz+RTYXsDjOAVeFvz/hPIXAAD//wMAUEsBAi0AFAAGAAgA&#10;AAAhALaDOJL+AAAA4QEAABMAAAAAAAAAAAAAAAAAAAAAAFtDb250ZW50X1R5cGVzXS54bWxQSwEC&#10;LQAUAAYACAAAACEAOP0h/9YAAACUAQAACwAAAAAAAAAAAAAAAAAvAQAAX3JlbHMvLnJlbHNQSwEC&#10;LQAUAAYACAAAACEAk34pv1gCAAC2BAAADgAAAAAAAAAAAAAAAAAuAgAAZHJzL2Uyb0RvYy54bWxQ&#10;SwECLQAUAAYACAAAACEAga3aXt8AAAAKAQAADwAAAAAAAAAAAAAAAACyBAAAZHJzL2Rvd25yZXYu&#10;eG1sUEsFBgAAAAAEAAQA8wAAAL4FAAAAAA==&#10;" fillcolor="white [3201]" strokeweight=".5pt">
                <v:textbox>
                  <w:txbxContent>
                    <w:p w:rsidR="00561E47" w:rsidRPr="00561E47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A. </w:t>
                      </w:r>
                      <w:r w:rsidRPr="00561E47">
                        <w:rPr>
                          <w:rFonts w:ascii="Arial" w:hAnsi="Arial" w:cs="Arial"/>
                          <w:sz w:val="28"/>
                          <w:szCs w:val="28"/>
                        </w:rPr>
                        <w:t>DEFENSIVA CON AMMO.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F361849" wp14:editId="094E9339">
                <wp:simplePos x="0" y="0"/>
                <wp:positionH relativeFrom="column">
                  <wp:posOffset>7734771</wp:posOffset>
                </wp:positionH>
                <wp:positionV relativeFrom="paragraph">
                  <wp:posOffset>32385</wp:posOffset>
                </wp:positionV>
                <wp:extent cx="1702676" cy="565785"/>
                <wp:effectExtent l="0" t="0" r="12065" b="18415"/>
                <wp:wrapNone/>
                <wp:docPr id="102" name="Cuadro de texto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676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AOD / AON CON AMMO.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F361849" id="Cuadro de texto 102" o:spid="_x0000_s1075" type="#_x0000_t202" style="position:absolute;left:0;text-align:left;margin-left:609.05pt;margin-top:2.55pt;width:134.05pt;height:44.5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94xWAIAALYEAAAOAAAAZHJzL2Uyb0RvYy54bWysVE1v2zAMvQ/YfxB0X+xk+WiDOEWWIsOA&#10;oC2QDj0rspwYk0WNUmJnv36U7KRpt9Owi0yK5BP5SHp211SaHRW6EkzG+72UM2Uk5KXZZfz78+rT&#10;DWfOC5MLDUZl/KQcv5t//DCr7VQNYA86V8gIxLhpbTO+995Ok8TJvaqE64FVhowFYCU8qbhLchQ1&#10;oVc6GaTpOKkBc4sglXN0e98a+TziF4WS/rEonPJMZ5xy8/HEeG7DmcxnYrpDYfel7NIQ/5BFJUpD&#10;j16g7oUX7IDlH1BVKREcFL4noUqgKEqpYg1UTT99V81mL6yKtRA5zl5ocv8PVj4cn5CVOfUuHXBm&#10;REVNWh5EjsByxbxqPLBgIqJq66bkv7EU4Zsv0FDQ+d7RZai/KbAKX6qMkZ0oP11oJiwmQ9AkHYwn&#10;Y84k2Ubj0eRmFGCS12iLzn9VULEgZBypjZFdcVw737qeXcJjDnSZr0qtoxJGRy01sqOgpmsfcyTw&#10;N17asDrj48+jNAK/sQXoS/xWC/mjS+/Ki/C0oZwDJ23tQfLNtolkDm/PxGwhPxFfCO3oOStXJeGv&#10;hfNPAmnWiCLaH/9IR6GBkoJO4mwP+Otv98GfRoCsnNU0uxl3Pw8CFWf6m6HhuO0Ph2HYozIcTQak&#10;4LVle20xh2oJxFSfNtXKKAZ/r89igVC90JotwqtkEkbS2xmXHs/K0rc7RYsq1WIR3WjArfBrs7Ey&#10;gIfeBGafmxeBtutsmK8HOM+5mL5rcOsbIg0sDh6KMnY/UN3y2nWAliPOT7fIYfuu9ej1+ruZ/wYA&#10;AP//AwBQSwMEFAAGAAgAAAAhAKodvyvgAAAACgEAAA8AAABkcnMvZG93bnJldi54bWxMj8tOwzAQ&#10;RfdI/IM1SOyokyi0IcSpAFEhxIq0Ze3GQxLVj9R22/D3TFewGl3N0Z0z1XIymp3Qh8FZAeksAYa2&#10;dWqwnYDNenVXAAtRWiW1syjgBwMs6+urSpbKne0nnprYMSqxoZQC+hjHkvPQ9mhkmLkRLe2+nTcy&#10;UvQdV16eqdxoniXJnBs5WLrQyxFfemz3zdEIOGz9Ok+H16+Vfm+Gw2L/8fwmF0Lc3kxPj8AiTvEP&#10;hos+qUNNTjt3tCowTTlLi5RYAfc0LkBezDNgOwEPeQa8rvj/F+pfAAAA//8DAFBLAQItABQABgAI&#10;AAAAIQC2gziS/gAAAOEBAAATAAAAAAAAAAAAAAAAAAAAAABbQ29udGVudF9UeXBlc10ueG1sUEsB&#10;Ai0AFAAGAAgAAAAhADj9If/WAAAAlAEAAAsAAAAAAAAAAAAAAAAALwEAAF9yZWxzLy5yZWxzUEsB&#10;Ai0AFAAGAAgAAAAhAFzX3jFYAgAAtgQAAA4AAAAAAAAAAAAAAAAALgIAAGRycy9lMm9Eb2MueG1s&#10;UEsBAi0AFAAGAAgAAAAhAKodvyvgAAAACgEAAA8AAAAAAAAAAAAAAAAAsgQAAGRycy9kb3ducmV2&#10;LnhtbFBLBQYAAAAABAAEAPMAAAC/BQAAAAA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AOD / AON CON AMMO.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BCF009B" wp14:editId="5F5706E2">
                <wp:simplePos x="0" y="0"/>
                <wp:positionH relativeFrom="column">
                  <wp:posOffset>5377402</wp:posOffset>
                </wp:positionH>
                <wp:positionV relativeFrom="paragraph">
                  <wp:posOffset>20231</wp:posOffset>
                </wp:positionV>
                <wp:extent cx="1702676" cy="565785"/>
                <wp:effectExtent l="0" t="0" r="12065" b="18415"/>
                <wp:wrapNone/>
                <wp:docPr id="101" name="Cuadro de texto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676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MOV. HACIA EL CONTACTO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BCF009B" id="Cuadro de texto 101" o:spid="_x0000_s1076" type="#_x0000_t202" style="position:absolute;left:0;text-align:left;margin-left:423.4pt;margin-top:1.6pt;width:134.05pt;height:44.5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A5jVwIAALYEAAAOAAAAZHJzL2Uyb0RvYy54bWysVE1v2zAMvQ/YfxB0X+xk+WiDOEWWIsOA&#10;oC2QDj0rspwYk0WNUmJnv36U7KRpt9Owi0yK5BP5SHp211SaHRW6EkzG+72UM2Uk5KXZZfz78+rT&#10;DWfOC5MLDUZl/KQcv5t//DCr7VQNYA86V8gIxLhpbTO+995Ok8TJvaqE64FVhowFYCU8qbhLchQ1&#10;oVc6GaTpOKkBc4sglXN0e98a+TziF4WS/rEonPJMZ5xy8/HEeG7DmcxnYrpDYfel7NIQ/5BFJUpD&#10;j16g7oUX7IDlH1BVKREcFL4noUqgKEqpYg1UTT99V81mL6yKtRA5zl5ocv8PVj4cn5CVOfUu7XNm&#10;REVNWh5EjsByxbxqPLBgIqJq66bkv7EU4Zsv0FDQ+d7RZai/KbAKX6qMkZ0oP11oJiwmQ9AkHYwn&#10;Y84k2Ubj0eRmFGCS12iLzn9VULEgZBypjZFdcVw737qeXcJjDnSZr0qtoxJGRy01sqOgpmsfcyTw&#10;N17asDrj48+jNAK/sQXoS/xWC/mjS+/Ki/C0oZwDJ23tQfLNtolkEmxH2BbyE/GF0I6es3JVEv5a&#10;OP8kkGaNKKL98Y90FBooKegkzvaAv/52H/xpBMjKWU2zm3H38yBQcaa/GRqO2/5wGIY9KsPRZEAK&#10;Xlu21xZzqJZATFH7KbsoBn+vz2KBUL3Qmi3Cq2QSRtLbGZcez8rStztFiyrVYhHdaMCt8GuzsTKA&#10;h94EZp+bF4G262yYrwc4z7mYvmtw6xsiDSwOHooydj9Q3fLadYCWI85Pt8hh+6716PX6u5n/BgAA&#10;//8DAFBLAwQUAAYACAAAACEAkLZ+6uAAAAAJAQAADwAAAGRycy9kb3ducmV2LnhtbEyPzU7DMBCE&#10;70i8g7VI3KiTNOpPiFMBokIVJ1LgvI1NEtVep7bbhreve4LjaEYz35Sr0Wh2Us73lgSkkwSYosbK&#10;nloBn9v1wwKYD0gStSUl4Fd5WFW3NyUW0p7pQ53q0LJYQr5AAV0IQ8G5bzpl0E/soCh6P9YZDFG6&#10;lkuH51huNM+SZMYN9hQXOhzUS6eafX00Ag5fbpun/ev3Wm/q/jDfvz+/4VyI+7vx6RFYUGP4C8MV&#10;P6JDFZl29kjSMy1gkc8iehAwzYBd/TTNl8B2ApbZFHhV8v8PqgsAAAD//wMAUEsBAi0AFAAGAAgA&#10;AAAhALaDOJL+AAAA4QEAABMAAAAAAAAAAAAAAAAAAAAAAFtDb250ZW50X1R5cGVzXS54bWxQSwEC&#10;LQAUAAYACAAAACEAOP0h/9YAAACUAQAACwAAAAAAAAAAAAAAAAAvAQAAX3JlbHMvLnJlbHNQSwEC&#10;LQAUAAYACAAAACEAFFQOY1cCAAC2BAAADgAAAAAAAAAAAAAAAAAuAgAAZHJzL2Uyb0RvYy54bWxQ&#10;SwECLQAUAAYACAAAACEAkLZ+6uAAAAAJAQAADwAAAAAAAAAAAAAAAACxBAAAZHJzL2Rvd25yZXYu&#10;eG1sUEsFBgAAAAAEAAQA8wAAAL4FAAAAAA=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MOV. HACIA EL CONTACTO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3E6D961" wp14:editId="1A2E153D">
                <wp:simplePos x="0" y="0"/>
                <wp:positionH relativeFrom="column">
                  <wp:posOffset>3163405</wp:posOffset>
                </wp:positionH>
                <wp:positionV relativeFrom="paragraph">
                  <wp:posOffset>25445</wp:posOffset>
                </wp:positionV>
                <wp:extent cx="1702676" cy="565785"/>
                <wp:effectExtent l="0" t="0" r="12065" b="18415"/>
                <wp:wrapNone/>
                <wp:docPr id="100" name="Cuadro de texto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676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ÁREA DE REUNIÓN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3E6D961" id="Cuadro de texto 100" o:spid="_x0000_s1077" type="#_x0000_t202" style="position:absolute;left:0;text-align:left;margin-left:249.1pt;margin-top:2pt;width:134.05pt;height:44.5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fntVwIAALYEAAAOAAAAZHJzL2Uyb0RvYy54bWysVE1v2zAMvQ/YfxB0X+xk+WiDOEWWIsOA&#10;oC2QDj0rspwYk0WNUmJnv36U7KRpt9Owi0yK5BP5SHp211SaHRW6EkzG+72UM2Uk5KXZZfz78+rT&#10;DWfOC5MLDUZl/KQcv5t//DCr7VQNYA86V8gIxLhpbTO+995Ok8TJvaqE64FVhowFYCU8qbhLchQ1&#10;oVc6GaTpOKkBc4sglXN0e98a+TziF4WS/rEonPJMZ5xy8/HEeG7DmcxnYrpDYfel7NIQ/5BFJUpD&#10;j16g7oUX7IDlH1BVKREcFL4noUqgKEqpYg1UTT99V81mL6yKtRA5zl5ocv8PVj4cn5CVOfUuJX6M&#10;qKhJy4PIEViumFeNBxZMRFRt3ZT8N5YifPMFGgo63zu6DPU3BVbhS5UxshPk6UIzYTEZgibpYDwZ&#10;cybJNhqPJjejAJO8Rlt0/quCigUh40htjOyK49r51vXsEh5zoMt8VWodlTA6aqmRHQU1XfuYI4G/&#10;8dKG1Rkffx6lEfiNLUBf4rdayB9deldehKcN5Rw4aWsPkm+2TSRzdCFmC/mJ+EJoR89ZuSoJfy2c&#10;fxJIs0YU0f74RzoKDZQUdBJne8Bff7sP/jQCZOWsptnNuPt5EKg4098MDcdtfzgMwx6V4WgyIAWv&#10;LdtrizlUSyCm+rSpVkYx+Ht9FguE6oXWbBFeJZMwkt7OuPR4Vpa+3SlaVKkWi+hGA26FX5uNlQE8&#10;9CYw+9y8CLRdZ8N8PcB5zsX0XYNb3xBpYHHwUJSx+4HqlteuA7QccX66RQ7bd61Hr9ffzfw3AAAA&#10;//8DAFBLAwQUAAYACAAAACEA4v0C2N8AAAAIAQAADwAAAGRycy9kb3ducmV2LnhtbEyPzU7DMBCE&#10;70i8g7VI3KiTtkraEKcCRIVQT6S0ZzdZEqv+SW23DW/PcoLbjmY0+025Go1mF/RBOSsgnSTA0Dau&#10;VbYT8LldPyyAhShtK7WzKOAbA6yq25tSFq272g+81LFjVGJDIQX0MQ4F56Hp0cgwcQNa8r6cNzKS&#10;9B1vvbxSudF8miQZN1JZ+tDLAV96bI712Qg47fx2nqrX/Vq/1+qUHzfPbzIX4v5ufHoEFnGMf2H4&#10;xSd0qIjp4M62DUwLmC8XU4rSQZPIz7NsBuwgYDlLgVcl/z+g+gEAAP//AwBQSwECLQAUAAYACAAA&#10;ACEAtoM4kv4AAADhAQAAEwAAAAAAAAAAAAAAAAAAAAAAW0NvbnRlbnRfVHlwZXNdLnhtbFBLAQIt&#10;ABQABgAIAAAAIQA4/SH/1gAAAJQBAAALAAAAAAAAAAAAAAAAAC8BAABfcmVscy8ucmVsc1BLAQIt&#10;ABQABgAIAAAAIQDb/fntVwIAALYEAAAOAAAAAAAAAAAAAAAAAC4CAABkcnMvZTJvRG9jLnhtbFBL&#10;AQItABQABgAIAAAAIQDi/QLY3wAAAAgBAAAPAAAAAAAAAAAAAAAAALEEAABkcnMvZG93bnJldi54&#10;bWxQSwUGAAAAAAQABADzAAAAvQUAAAAA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ÁREA DE REUNIÓN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D9E895C" wp14:editId="46088D80">
                <wp:simplePos x="0" y="0"/>
                <wp:positionH relativeFrom="column">
                  <wp:posOffset>316830</wp:posOffset>
                </wp:positionH>
                <wp:positionV relativeFrom="paragraph">
                  <wp:posOffset>24765</wp:posOffset>
                </wp:positionV>
                <wp:extent cx="2201545" cy="565785"/>
                <wp:effectExtent l="0" t="0" r="8255" b="18415"/>
                <wp:wrapNone/>
                <wp:docPr id="86" name="Cuadro de texto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1F3C" w:rsidRPr="00725FA8" w:rsidRDefault="00AF1F3C" w:rsidP="00AF1F3C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EJERCICIOS NIVEL COY FUS. 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D9E895C" id="Cuadro de texto 86" o:spid="_x0000_s1078" type="#_x0000_t202" style="position:absolute;left:0;text-align:left;margin-left:24.95pt;margin-top:1.95pt;width:173.35pt;height:44.5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plKVwIAALQEAAAOAAAAZHJzL2Uyb0RvYy54bWysVFFv2jAQfp+0/2D5fQQYoRQRKkbFNAm1&#10;lejUZ+M4EM3xeWdDwn79zg6htNvTtBfH5/v8+e67u8zumkqzo0JXgsn4oNfnTBkJeWl2Gf/+vPo0&#10;4cx5YXKhwaiMn5Tjd/OPH2a1naoh7EHnChmRGDetbcb33ttpkji5V5VwPbDKkLMArIQnE3dJjqIm&#10;9konw35/nNSAuUWQyjk6vW+dfB75i0JJ/1gUTnmmM06x+bhiXLdhTeYzMd2hsPtSnsMQ/xBFJUpD&#10;j16o7oUX7IDlH1RVKREcFL4noUqgKEqpYg6UzaD/LpvNXlgVcyFxnL3I5P4frXw4PiEr84xPxpwZ&#10;UVGNlgeRI7BcMa8aD4w8JFNt3ZTQG0t433yBhsrdnTs6DNk3BVbhS3kx8pPgp4vIRMUkHQ4p0XSU&#10;cibJl47Tm0kaaJLX2xad/6qgYmGTcaQiRm3Fce18C+0g4TEHusxXpdbRCI2jlhrZUVDJtY8xEvkb&#10;lDaszvj4c9qPxG98gfpyf6uF/HEO7wpFfNpQzEGTNvew8822iVKmw06YLeQn0guhbTxn5aok/rVw&#10;/kkgdRpJRNPjH2kpNFBQcN5xtgf89bfzgKcGIC9nNXVuxt3Pg0DFmf5mqDVuB6NRaPVojNKbIRl4&#10;7dlee8yhWgIpNaA5tTJuA97rblsgVC80ZIvwKrmEkfR2xqXHzlj6dqJoTKVaLCKM2tsKvzYbKwN5&#10;qE1Q9rl5EWjPlQ3t9QBdl4vpuwK32HDTwOLgoShj9YPUra7nCtBoxP45j3GYvWs7ol5/NvPfAAAA&#10;//8DAFBLAwQUAAYACAAAACEAcE89q90AAAAHAQAADwAAAGRycy9kb3ducmV2LnhtbEyOzU7DMBCE&#10;70i8g7VI3KhTUqUkZFMBokKoJ1Lg7MZLYtU/qe224e0xJziNRjOa+erVZDQ7kQ/KWYT5LANGtnNS&#10;2R7hfbu+uQMWorBSaGcJ4ZsCrJrLi1pU0p3tG53a2LM0YkMlEIYYx4rz0A1kRJi5kWzKvpw3Iibr&#10;ey69OKdxo/ltlhXcCGXTwyBGehqo27dHg3D48NvFXD1/rvVrqw7L/ebxRSwRr6+mh3tgkab4V4Zf&#10;/IQOTWLauaOVgWmERVmmJkKeJMV5WRTAdghlngFvav6fv/kBAAD//wMAUEsBAi0AFAAGAAgAAAAh&#10;ALaDOJL+AAAA4QEAABMAAAAAAAAAAAAAAAAAAAAAAFtDb250ZW50X1R5cGVzXS54bWxQSwECLQAU&#10;AAYACAAAACEAOP0h/9YAAACUAQAACwAAAAAAAAAAAAAAAAAvAQAAX3JlbHMvLnJlbHNQSwECLQAU&#10;AAYACAAAACEArsKZSlcCAAC0BAAADgAAAAAAAAAAAAAAAAAuAgAAZHJzL2Uyb0RvYy54bWxQSwEC&#10;LQAUAAYACAAAACEAcE89q90AAAAHAQAADwAAAAAAAAAAAAAAAACxBAAAZHJzL2Rvd25yZXYueG1s&#10;UEsFBgAAAAAEAAQA8wAAALsFAAAAAA==&#10;" fillcolor="white [3201]" strokeweight=".5pt">
                <v:textbox>
                  <w:txbxContent>
                    <w:p w:rsidR="00AF1F3C" w:rsidRPr="00725FA8" w:rsidRDefault="00AF1F3C" w:rsidP="00AF1F3C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EJERCICIOS NIVEL COY FUS. IM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5B069C9" wp14:editId="2BD7018A">
                <wp:simplePos x="0" y="0"/>
                <wp:positionH relativeFrom="column">
                  <wp:posOffset>13729140</wp:posOffset>
                </wp:positionH>
                <wp:positionV relativeFrom="paragraph">
                  <wp:posOffset>138652</wp:posOffset>
                </wp:positionV>
                <wp:extent cx="351155" cy="0"/>
                <wp:effectExtent l="0" t="0" r="17145" b="12700"/>
                <wp:wrapNone/>
                <wp:docPr id="131" name="Conector recto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1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A1CDA93" id="Conector recto 131" o:spid="_x0000_s1026" style="position:absolute;flip:x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1.05pt,10.9pt" to="1108.7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6q3owEAAJEDAAAOAAAAZHJzL2Uyb0RvYy54bWysU8tu2zAQvBfIPxC8x5JSuCgEyzkkSHMo&#10;2qBtPoChlhYRvrBkLfnvu6RsJWgbIAhyIfiYnZ3ZXW4uJ2vYHjBq7zrerGrOwEnfa7fr+P2vm/PP&#10;nMUkXC+Md9DxA0R+uT37sBlDCxd+8KYHZETiYjuGjg8phbaqohzAirjyARw9Ko9WJDrirupRjMRu&#10;TXVR15+q0WMf0EuIkW6v50e+LfxKgUzflYqQmOk4aUtlxbI+5LXabkS7QxEGLY8yxBtUWKEdJV2o&#10;rkUS7Dfqf6isluijV2klva28UlpC8UBumvovNz8HEaB4oeLEsJQpvh+t/La/cndIZRhDbGO4w+xi&#10;UmiZMjrcUk+LL1LKplK2w1I2mBKTdPlx3TTrNWfy9FTNDJkpYExfwFuWNx032mVDohX7rzFRVoKe&#10;IHR40lB26WAgg437AYrpnnLNasp4wJVBthfU2P6xyY0kroLMIUobswTVJeWLQUdsDoMyMq8NXNAl&#10;o3dpCbTaefxf1jSdpKoZf3I9e822H3x/KB0p5aC+F2fHGc2D9fxcwp9+0vYPAAAA//8DAFBLAwQU&#10;AAYACAAAACEAP+ohS98AAAAQAQAADwAAAGRycy9kb3ducmV2LnhtbExPO0/DMBDekfgP1iGxUTsR&#10;TVEapypFiJmWpZsTX5Oo8TnEbhv+PVcx0OV0j+++R7GaXC/OOIbOk4ZkpkAg1d521Gj42r0/vYAI&#10;0ZA1vSfU8IMBVuX9XWFy6y/0iedtbASTUMiNhjbGIZcy1C06E2Z+QOLbwY/ORB7HRtrRXJjc9TJV&#10;KpPOdMQKrRlw02J93J6cht2HU1MVuw3S90Kt96/zjPZzrR8fprcll/USRMQp/n/ANQP7h5KNVf5E&#10;NoheQ5pkacLYa8dBGJGmyeIZRPW3kWUhb4OUvwAAAP//AwBQSwECLQAUAAYACAAAACEAtoM4kv4A&#10;AADhAQAAEwAAAAAAAAAAAAAAAAAAAAAAW0NvbnRlbnRfVHlwZXNdLnhtbFBLAQItABQABgAIAAAA&#10;IQA4/SH/1gAAAJQBAAALAAAAAAAAAAAAAAAAAC8BAABfcmVscy8ucmVsc1BLAQItABQABgAIAAAA&#10;IQAt06q3owEAAJEDAAAOAAAAAAAAAAAAAAAAAC4CAABkcnMvZTJvRG9jLnhtbFBLAQItABQABgAI&#10;AAAAIQA/6iFL3wAAABABAAAPAAAAAAAAAAAAAAAAAP0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6301544" wp14:editId="7DAC77C3">
                <wp:simplePos x="0" y="0"/>
                <wp:positionH relativeFrom="column">
                  <wp:posOffset>11787602</wp:posOffset>
                </wp:positionH>
                <wp:positionV relativeFrom="paragraph">
                  <wp:posOffset>138501</wp:posOffset>
                </wp:positionV>
                <wp:extent cx="241047" cy="44"/>
                <wp:effectExtent l="0" t="0" r="13335" b="12700"/>
                <wp:wrapNone/>
                <wp:docPr id="123" name="Conector recto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047" cy="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75E2D43" id="Conector recto 123" o:spid="_x0000_s1026" style="position:absolute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8.15pt,10.9pt" to="947.1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e2aowEAAJIDAAAOAAAAZHJzL2Uyb0RvYy54bWysU8tu2zAQvAfoPxC8x5INIw0Eyz4kaC5B&#10;GrRJ7gy1tIiSXIJkLPnvu6RspegDKIpeCD52Zndml5vdaA07QIgaXcuXi5ozcBI77fYtf376dHnN&#10;WUzCdcKgg5YfIfLd9sPFZvANrLBH00FgROJiM/iW9yn5pqqi7MGKuEAPjh4VBisSHcO+6oIYiN2a&#10;alXXV9WAofMBJcRIt7fTI98WfqVAps9KRUjMtJxqS2UNZX3Na7XdiGYfhO+1PJUh/qEKK7SjpDPV&#10;rUiCvQX9C5XVMmBElRYSbYVKaQlFA6lZ1j+p+doLD0ULmRP9bFP8f7Ty4XDjHgPZMPjYRP8YsopR&#10;BcuU0f6Felp0UaVsLLYdZ9tgTEzS5Wq9rNcfOZP0tF5nS6uJIlP5ENMdoGV503KjXVYkGnG4j2kK&#10;PYcQ7r2IsktHAznYuC+gmO4o2VROmQ+4MYEdBHW2+7Y8pS2RGaK0MTOoLin/CDrFZhiUmflb4Bxd&#10;MqJLM9Bqh+F3WdN4LlVN8WfVk9Ys+xW7Y2lJsYMaXww9DWmerB/PBf7+lbbfAQAA//8DAFBLAwQU&#10;AAYACAAAACEALFc+JN8AAAAQAQAADwAAAGRycy9kb3ducmV2LnhtbExPQU7DMBC8I/EHa5G4UbuF&#10;hJDGqUoR4tyWS29OvCQR8TrEbht+z1Yc4LLSzM7OzhSryfXihGPoPGmYzxQIpNrbjhoN7/vXuwxE&#10;iIas6T2hhm8MsCqvrwqTW3+mLZ52sRFsQiE3GtoYh1zKULfoTJj5AYl3H350JjIcG2lHc2Zz18uF&#10;Uql0piP+0JoBNy3Wn7uj07B/c2qqYrdB+npU68NzktIh0fr2ZnpZ8lgvQUSc4t8FXDpwfig5WOWP&#10;ZIPoGWdJes9aDYs5F7kosqcHZqpfRpaF/F+k/AEAAP//AwBQSwECLQAUAAYACAAAACEAtoM4kv4A&#10;AADhAQAAEwAAAAAAAAAAAAAAAAAAAAAAW0NvbnRlbnRfVHlwZXNdLnhtbFBLAQItABQABgAIAAAA&#10;IQA4/SH/1gAAAJQBAAALAAAAAAAAAAAAAAAAAC8BAABfcmVscy8ucmVsc1BLAQItABQABgAIAAAA&#10;IQAMVe2aowEAAJIDAAAOAAAAAAAAAAAAAAAAAC4CAABkcnMvZTJvRG9jLnhtbFBLAQItABQABgAI&#10;AAAAIQAsVz4k3wAAABABAAAPAAAAAAAAAAAAAAAAAP0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61BC5A5" wp14:editId="7279F99E">
                <wp:simplePos x="0" y="0"/>
                <wp:positionH relativeFrom="column">
                  <wp:posOffset>9434461</wp:posOffset>
                </wp:positionH>
                <wp:positionV relativeFrom="paragraph">
                  <wp:posOffset>138501</wp:posOffset>
                </wp:positionV>
                <wp:extent cx="650622" cy="44"/>
                <wp:effectExtent l="0" t="0" r="10160" b="12700"/>
                <wp:wrapNone/>
                <wp:docPr id="120" name="Conector recto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0622" cy="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3F836E5" id="Conector recto 120" o:spid="_x0000_s1026" style="position:absolute;flip: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2.85pt,10.9pt" to="794.1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klHowEAAJIDAAAOAAAAZHJzL2Uyb0RvYy54bWysU01PGzEQvSP1P1i+N7uJIKpW2XAAtZcK&#10;EBTuxjvOWrU9lm2ym3/P2JssFaVSVfVi+WPem3lvxpvL0Rq2hxA1upYvFzVn4CR22u1a/vjj6+cv&#10;nMUkXCcMOmj5ASK/3H462wy+gRX2aDoIjEhcbAbf8j4l31RVlD1YERfowdGjwmBFomPYVV0QA7Fb&#10;U63qel0NGDofUEKMdHs9PfJt4VcKZLpVKkJipuVUWyprKOtzXqvtRjS7IHyv5bEM8Q9VWKEdJZ2p&#10;rkUS7CXo36islgEjqrSQaCtUSksoGkjNsn6n5qEXHooWMif62ab4/2jlzf7K3QWyYfCxif4uZBWj&#10;CpYpo/0T9bTookrZWGw7zLbBmJiky/VFvV6tOJP0dH6eLa0mikzlQ0zfAC3Lm5Yb7bIi0Yj995im&#10;0FMI4d6KKLt0MJCDjbsHxXRHyaZyynzAlQlsL6iz3c/lMW2JzBCljZlBdUn5R9AxNsOgzMzfAufo&#10;khFdmoFWOwwfZU3jqVQ1xZ9UT1qz7GfsDqUlxQ5qfDH0OKR5sn49F/jbV9q+AgAA//8DAFBLAwQU&#10;AAYACAAAACEAcVs2nt8AAAAQAQAADwAAAGRycy9kb3ducmV2LnhtbExPTU/DMAy9T+I/REbitiWr&#10;6FZ1TacxhDizcdktbUxb0Tilybby7/HEAS6Wnv38Port5HpxwTF0njQsFwoEUu1tR42G9+PLPAMR&#10;oiFrek+o4RsDbMu7WWFy66/0hpdDbASLUMiNhjbGIZcy1C06ExZ+QOLbhx+diQzHRtrRXFnc9TJR&#10;aiWd6YgdWjPgvsX683B2Go6vTk1V7PZIX2u1Oz2lKzqlWj/cT88bHrsNiIhT/PuAWwfODyUHq/yZ&#10;bBA948csXTNXQ7LkIjdGmmUJiOp3I8tC/i9S/gAAAP//AwBQSwECLQAUAAYACAAAACEAtoM4kv4A&#10;AADhAQAAEwAAAAAAAAAAAAAAAAAAAAAAW0NvbnRlbnRfVHlwZXNdLnhtbFBLAQItABQABgAIAAAA&#10;IQA4/SH/1gAAAJQBAAALAAAAAAAAAAAAAAAAAC8BAABfcmVscy8ucmVsc1BLAQItABQABgAIAAAA&#10;IQAuaklHowEAAJIDAAAOAAAAAAAAAAAAAAAAAC4CAABkcnMvZTJvRG9jLnhtbFBLAQItABQABgAI&#10;AAAAIQBxWzae3wAAABABAAAPAAAAAAAAAAAAAAAAAP0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F001AA8" wp14:editId="220B90D9">
                <wp:simplePos x="0" y="0"/>
                <wp:positionH relativeFrom="column">
                  <wp:posOffset>7079832</wp:posOffset>
                </wp:positionH>
                <wp:positionV relativeFrom="paragraph">
                  <wp:posOffset>135978</wp:posOffset>
                </wp:positionV>
                <wp:extent cx="656590" cy="0"/>
                <wp:effectExtent l="0" t="0" r="16510" b="12700"/>
                <wp:wrapNone/>
                <wp:docPr id="118" name="Conector recto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6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9F27977" id="Conector recto 118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7.45pt,10.7pt" to="609.1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dxjmAEAAIcDAAAOAAAAZHJzL2Uyb0RvYy54bWysU9uO0zAQfUfiHyy/06QrbQVR033YFbwg&#10;WHH5AK8zbixsjzU2Tfr3jN02RQtCCPHi+HLOmTkzk+3d7J04ACWLoZfrVSsFBI2DDftefv3y9tVr&#10;KVJWYVAOA/TyCEne7V6+2E6xgxsc0Q1AgkVC6qbYyzHn2DVN0iN4lVYYIfCjQfIq85H2zUBqYnXv&#10;mpu23TQT0hAJNaTEtw+nR7mr+saAzh+NSZCF6yXnlutKdX0qa7Pbqm5PKo5Wn9NQ/5CFVzZw0EXq&#10;QWUlvpP9RcpbTZjQ5JVG36AxVkP1wG7W7TM3n0cVoXrh4qS4lCn9P1n94XAfHonLMMXUpfhIxcVs&#10;yJcv5yfmWqzjUiyYs9B8ubnd3L7hkurLU3PlRUr5HaAXZdNLZ0OxoTp1eJ8yx2LoBcKHa+S6y0cH&#10;BezCJzDCDhxrXdl1KODekTgobufwbV3ax1oVWSjGOreQ2j+TzthCgzoof0tc0DUihrwQvQ1Iv4ua&#10;50uq5oS/uD55LbafcDjWPtRycLers/NklnH6+Vzp1/9n9wMAAP//AwBQSwMEFAAGAAgAAAAhAOP7&#10;IlPiAAAAEAEAAA8AAABkcnMvZG93bnJldi54bWxMT8tOwzAQvCPxD9YicaOOQ1WVNE5VFSHEBdEU&#10;7m7sOgE/IttJw993qx7gstLszs6jXE/WkFGF2HnHgc0yIMo1XnZOc/jcvzwsgcQknBTGO8XhV0VY&#10;V7c3pSikP7mdGuukCYq4WAgObUp9QWlsWmVFnPleObwdfbAiIQyayiBOKG4NzbNsQa3oHDq0olfb&#10;VjU/9WA5mLcwfumt3sThdbeovz+O+ft+5Pz+bnpe4disgCQ1pb8PuHTA/FBhsIMfnIzEIGZs/oRc&#10;DjmbA7kwcrZ8BHK4bmhV0v9FqjMAAAD//wMAUEsBAi0AFAAGAAgAAAAhALaDOJL+AAAA4QEAABMA&#10;AAAAAAAAAAAAAAAAAAAAAFtDb250ZW50X1R5cGVzXS54bWxQSwECLQAUAAYACAAAACEAOP0h/9YA&#10;AACUAQAACwAAAAAAAAAAAAAAAAAvAQAAX3JlbHMvLnJlbHNQSwECLQAUAAYACAAAACEAYYHcY5gB&#10;AACHAwAADgAAAAAAAAAAAAAAAAAuAgAAZHJzL2Uyb0RvYy54bWxQSwECLQAUAAYACAAAACEA4/si&#10;U+IAAAAQAQAADwAAAAAAAAAAAAAAAADy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0EF6D0B" wp14:editId="4C36ED60">
                <wp:simplePos x="0" y="0"/>
                <wp:positionH relativeFrom="column">
                  <wp:posOffset>4860938</wp:posOffset>
                </wp:positionH>
                <wp:positionV relativeFrom="paragraph">
                  <wp:posOffset>138545</wp:posOffset>
                </wp:positionV>
                <wp:extent cx="517947" cy="0"/>
                <wp:effectExtent l="0" t="0" r="15875" b="12700"/>
                <wp:wrapNone/>
                <wp:docPr id="115" name="Conector recto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79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BFDBDB0" id="Conector recto 115" o:spid="_x0000_s1026" style="position:absolute;z-index:25186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2.75pt,10.9pt" to="423.5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y25mgEAAIcDAAAOAAAAZHJzL2Uyb0RvYy54bWysU8tu2zAQvAfoPxC815KC5lHBcg4JkkuR&#10;Bkn7AQy1tIiSXIJkLfnvu6RtOUiKoghyofiYmd3ZXS2vJmvYBkLU6DreLGrOwEnstVt3/OeP28+X&#10;nMUkXC8MOuj4FiK/Wn06WY6+hVMc0PQQGIm42I6+40NKvq2qKAewIi7Qg6NHhcGKRMewrvogRlK3&#10;pjqt6/NqxND7gBJipNub3SNfFX2lQKbvSkVIzHSccktlDWV9zmu1Wop2HYQftNynId6RhRXaUdBZ&#10;6kYkwX4H/UbKahkwokoLibZCpbSE4oHcNPUrN0+D8FC8UHGin8sUP05W3m+u3UOgMow+ttE/hOxi&#10;UsHmL+XHplKs7VwsmBKTdHnWXHz9csGZPDxVR54PMd0BWpY3HTfaZRuiFZtvMVEsgh4gdDhGLru0&#10;NZDBxj2CYrqnWE1hl6GAaxPYRlA7+19Nbh9pFWSmKG3MTKr/TdpjMw3KoPwvcUaXiOjSTLTaYfhb&#10;1DQdUlU7/MH1zmu2/Yz9tvShlIO6XZztJzOP08tzoR//n9UfAAAA//8DAFBLAwQUAAYACAAAACEA&#10;wBaT+eIAAAAOAQAADwAAAGRycy9kb3ducmV2LnhtbEyPQU/DMAyF70j8h8hI3FjainVT13SahhDi&#10;glgH96zJ0kLjVEnalX+PEQe4WLL9/Py+cjvbnk3ah86hgHSRANPYONWhEfB2fLxbAwtRopK9Qy3g&#10;SwfYVtdXpSyUu+BBT3U0jEwwFFJAG+NQcB6aVlsZFm7QSLuz81ZGar3hyssLmdueZ0mScys7pA+t&#10;HPS+1c1nPVoB/bOf3s3e7ML4dMjrj9dz9nKchLi9mR82VHYbYFHP8e8CfhgoP1QU7ORGVIH1Alb5&#10;cklSAVlKHCRY369SYKffAa9K/h+j+gYAAP//AwBQSwECLQAUAAYACAAAACEAtoM4kv4AAADhAQAA&#10;EwAAAAAAAAAAAAAAAAAAAAAAW0NvbnRlbnRfVHlwZXNdLnhtbFBLAQItABQABgAIAAAAIQA4/SH/&#10;1gAAAJQBAAALAAAAAAAAAAAAAAAAAC8BAABfcmVscy8ucmVsc1BLAQItABQABgAIAAAAIQBpBy25&#10;mgEAAIcDAAAOAAAAAAAAAAAAAAAAAC4CAABkcnMvZTJvRG9jLnhtbFBLAQItABQABgAIAAAAIQDA&#10;FpP54gAAAA4BAAAPAAAAAAAAAAAAAAAAAPQ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5A85F10" wp14:editId="7753A14E">
                <wp:simplePos x="0" y="0"/>
                <wp:positionH relativeFrom="column">
                  <wp:posOffset>2513170</wp:posOffset>
                </wp:positionH>
                <wp:positionV relativeFrom="paragraph">
                  <wp:posOffset>140970</wp:posOffset>
                </wp:positionV>
                <wp:extent cx="651510" cy="0"/>
                <wp:effectExtent l="0" t="0" r="8890" b="12700"/>
                <wp:wrapNone/>
                <wp:docPr id="111" name="Conector recto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3D822AE" id="Conector recto 111" o:spid="_x0000_s1026" style="position:absolute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9pt,11.1pt" to="249.2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/AGmAEAAIcDAAAOAAAAZHJzL2Uyb0RvYy54bWysU9uO0zAQfUfiHyy/0yQr7QpFTfdhV/CC&#10;YMXlA7zOuLGwPdbYNOnfM3bbFAFCCPHi+HLOmTkzk+394p04ACWLYZDdppUCgsbRhv0gv3x+8+q1&#10;FCmrMCqHAQZ5hCTvdy9fbOfYww1O6EYgwSIh9XMc5JRz7Jsm6Qm8ShuMEPjRIHmV+Uj7ZiQ1s7p3&#10;zU3b3jUz0hgJNaTEt4+nR7mr+saAzh+MSZCFGyTnlutKdX0ua7Pbqn5PKk5Wn9NQ/5CFVzZw0FXq&#10;UWUlvpH9RcpbTZjQ5I1G36AxVkP1wG669ic3nyYVoXrh4qS4lin9P1n9/vAQnojLMMfUp/hExcVi&#10;yJcv5yeWWqzjWixYstB8eXfb3XZcUn15aq68SCm/BfSibAbpbCg2VK8O71LmWAy9QPhwjVx3+eig&#10;gF34CEbYkWN1lV2HAh4ciYPido5fu9I+1qrIQjHWuZXU/pl0xhYa1EH5W+KKrhEx5JXobUD6XdS8&#10;XFI1J/zF9clrsf2M47H2oZaDu12dnSezjNOP50q//j+77wAAAP//AwBQSwMEFAAGAAgAAAAhAF7F&#10;2z/iAAAADgEAAA8AAABkcnMvZG93bnJldi54bWxMj81OwzAQhO9IvIO1SNyoQyhVm8apqiKEuCCa&#10;wt2NXSdgryPbScPbs4gDXFbav5lvys3kLBt1iJ1HAbezDJjGxqsOjYC3w+PNElhMEpW0HrWALx1h&#10;U11elLJQ/ox7PdbJMBLBWEgBbUp9wXlsWu1knPleI+1OPjiZqA2GqyDPJO4sz7NswZ3skBxa2etd&#10;q5vPenAC7HMY383ObOPwtF/UH6+n/OUwCnF9NT2sqWzXwJKe0t8H/GQgfqgI7OgHVJFZAXere+JP&#10;AvI8B0YH89VyDuz4O+BVyf/HqL4BAAD//wMAUEsBAi0AFAAGAAgAAAAhALaDOJL+AAAA4QEAABMA&#10;AAAAAAAAAAAAAAAAAAAAAFtDb250ZW50X1R5cGVzXS54bWxQSwECLQAUAAYACAAAACEAOP0h/9YA&#10;AACUAQAACwAAAAAAAAAAAAAAAAAvAQAAX3JlbHMvLnJlbHNQSwECLQAUAAYACAAAACEA3QvwBpgB&#10;AACHAwAADgAAAAAAAAAAAAAAAAAuAgAAZHJzL2Uyb0RvYy54bWxQSwECLQAUAAYACAAAACEAXsXb&#10;P+IAAAAOAQAADwAAAAAAAAAAAAAAAADy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D3C04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4D849566" wp14:editId="72643E0C">
                <wp:simplePos x="0" y="0"/>
                <wp:positionH relativeFrom="column">
                  <wp:posOffset>16376332</wp:posOffset>
                </wp:positionH>
                <wp:positionV relativeFrom="paragraph">
                  <wp:posOffset>82809</wp:posOffset>
                </wp:positionV>
                <wp:extent cx="677545" cy="662940"/>
                <wp:effectExtent l="159703" t="145097" r="104457" b="155258"/>
                <wp:wrapNone/>
                <wp:docPr id="140" name="Rectángulo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24040">
                          <a:off x="0" y="0"/>
                          <a:ext cx="677545" cy="6629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3D175C1C" id="Rectángulo 140" o:spid="_x0000_s1026" style="position:absolute;margin-left:1289.45pt;margin-top:6.5pt;width:53.35pt;height:52.2pt;rotation:2975378fd;z-index:251908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AsCgAIAAGAFAAAOAAAAZHJzL2Uyb0RvYy54bWysVE1v2zAMvQ/YfxB0X+0Y+ViDOkXQosOA&#10;oi3aDj0rshQbkEVNUuJkv36UZDtB112G+SCQJvlIPpG6uj60iuyFdQ3okk4uckqE5lA1elvSH693&#10;X75S4jzTFVOgRUmPwtHr1edPV51ZigJqUJWwBEG0W3ampLX3ZplljteiZe4CjNBolGBb5lG126yy&#10;rEP0VmVFns+zDmxlLHDhHP69TUa6ivhSCu4fpXTCE1VSrM3H08ZzE85sdcWWW8tM3fC+DPYPVbSs&#10;0Zh0hLplnpGdbf6AahtuwYH0FxzaDKRsuIg9YDeT/F03LzUzIvaC5Dgz0uT+Hyx/2L+YJ4s0dMYt&#10;HYqhi4O0LbGAbBWLYppP89gbVksOkbrjSJ04eMLx53yxmE1nlHA0zefFJYYgZpagAqSxzn8T0JIg&#10;lNTizURQtr93PrkOLsFd6XA6UE111ygVlTAT4kZZsmd4m/4w6VOceWHCEJmdmomSPyqRUJ+FJE2F&#10;BRcxe5yzEybjXGg/SaaaVSKlmuX4DcmGKmJ3SiNgQJZY5IjdAwyeCWTATr32/iFUxDEdgxPXfyks&#10;BY8RMTNoPwa3jQb7UWcKu+ozJ/+BpERNYGkD1fHJpmvHVXGG3zV4V/fM+SdmcSvwJ266f8RDKuhK&#10;Cr1ESQ3210f/gz8OK1op6XDLSup+7pgVlKjvGsf4cjLFSSE+KtPZokDFnls25xa9a28Ar34Sq4ti&#10;8PdqEKWF9g0fhHXIiiamOeYuKfd2UG582n58UrhYr6MbrqJh/l6/GB7AA6thFl8Pb8yafmA9TvoD&#10;DBvJlu/mNvmGSA3rnQfZxKE+8drzjWscB6d/csI7ca5Hr9PDuPoNAAD//wMAUEsDBBQABgAIAAAA&#10;IQAnKL904AAAABEBAAAPAAAAZHJzL2Rvd25yZXYueG1sTE9NT8MwDL0j8R8iI3FjSSo6dV3TaWJw&#10;4AYbPyBrTVutcaom7cq/x3CBiyX7Pb+PYre4Xsw4hs6TAb1SIJAqX3fUGPg4vTxkIEK0VNveExr4&#10;wgC78vamsHntr/SO8zE2gkUo5NZAG+OQSxmqFp0NKz8gMfbpR2cjr2Mj69FeWdz1MlFqLZ3tiB1a&#10;O+BTi9XlODkDkzq8ppq0dhc9K3rbP6vNRhlzf7cctjz2WxARl/j3AT8dOD+UHOzsJ6qD6A0kaaY0&#10;cxnRXIQZyTp7TEGcfy8pyLKQ/5uU3wAAAP//AwBQSwECLQAUAAYACAAAACEAtoM4kv4AAADhAQAA&#10;EwAAAAAAAAAAAAAAAAAAAAAAW0NvbnRlbnRfVHlwZXNdLnhtbFBLAQItABQABgAIAAAAIQA4/SH/&#10;1gAAAJQBAAALAAAAAAAAAAAAAAAAAC8BAABfcmVscy8ucmVsc1BLAQItABQABgAIAAAAIQBYxAsC&#10;gAIAAGAFAAAOAAAAAAAAAAAAAAAAAC4CAABkcnMvZTJvRG9jLnhtbFBLAQItABQABgAIAAAAIQAn&#10;KL904AAAABEBAAAPAAAAAAAAAAAAAAAAANoEAABkcnMvZG93bnJldi54bWxQSwUGAAAAAAQABADz&#10;AAAA5wUAAAAA&#10;" fillcolor="#4472c4 [3204]" strokecolor="black [3213]" strokeweight="1pt"/>
            </w:pict>
          </mc:Fallback>
        </mc:AlternateContent>
      </w:r>
      <w:r w:rsidR="00C542C0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A29C8C1" wp14:editId="00075155">
                <wp:simplePos x="0" y="0"/>
                <wp:positionH relativeFrom="column">
                  <wp:posOffset>14565184</wp:posOffset>
                </wp:positionH>
                <wp:positionV relativeFrom="paragraph">
                  <wp:posOffset>68263</wp:posOffset>
                </wp:positionV>
                <wp:extent cx="677545" cy="662940"/>
                <wp:effectExtent l="159703" t="145097" r="104457" b="155258"/>
                <wp:wrapNone/>
                <wp:docPr id="134" name="Rectángulo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24040">
                          <a:off x="0" y="0"/>
                          <a:ext cx="677545" cy="6629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5C6CE2BC" id="Rectángulo 134" o:spid="_x0000_s1026" style="position:absolute;margin-left:1146.85pt;margin-top:5.4pt;width:53.35pt;height:52.2pt;rotation:2975378fd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AsCgAIAAGAFAAAOAAAAZHJzL2Uyb0RvYy54bWysVE1v2zAMvQ/YfxB0X+0Y+ViDOkXQosOA&#10;oi3aDj0rshQbkEVNUuJkv36UZDtB112G+SCQJvlIPpG6uj60iuyFdQ3okk4uckqE5lA1elvSH693&#10;X75S4jzTFVOgRUmPwtHr1edPV51ZigJqUJWwBEG0W3ampLX3ZplljteiZe4CjNBolGBb5lG126yy&#10;rEP0VmVFns+zDmxlLHDhHP69TUa6ivhSCu4fpXTCE1VSrM3H08ZzE85sdcWWW8tM3fC+DPYPVbSs&#10;0Zh0hLplnpGdbf6AahtuwYH0FxzaDKRsuIg9YDeT/F03LzUzIvaC5Dgz0uT+Hyx/2L+YJ4s0dMYt&#10;HYqhi4O0LbGAbBWLYppP89gbVksOkbrjSJ04eMLx53yxmE1nlHA0zefFJYYgZpagAqSxzn8T0JIg&#10;lNTizURQtr93PrkOLsFd6XA6UE111ygVlTAT4kZZsmd4m/4w6VOceWHCEJmdmomSPyqRUJ+FJE2F&#10;BRcxe5yzEybjXGg/SaaaVSKlmuX4DcmGKmJ3SiNgQJZY5IjdAwyeCWTATr32/iFUxDEdgxPXfyks&#10;BY8RMTNoPwa3jQb7UWcKu+ozJ/+BpERNYGkD1fHJpmvHVXGG3zV4V/fM+SdmcSvwJ266f8RDKuhK&#10;Cr1ESQ3210f/gz8OK1op6XDLSup+7pgVlKjvGsf4cjLFSSE+KtPZokDFnls25xa9a28Ar34Sq4ti&#10;8PdqEKWF9g0fhHXIiiamOeYuKfd2UG582n58UrhYr6MbrqJh/l6/GB7AA6thFl8Pb8yafmA9TvoD&#10;DBvJlu/mNvmGSA3rnQfZxKE+8drzjWscB6d/csI7ca5Hr9PDuPoNAAD//wMAUEsDBBQABgAIAAAA&#10;IQD3HDBo4gAAABABAAAPAAAAZHJzL2Rvd25yZXYueG1sTI/BTsMwEETvSPyDtUjcqO0EIpzGqSoK&#10;B25Q+AA3NknUeB3FThr+nuUEl5VW+2Z2ptqtfmCLm2IfUIPcCGAOm2B7bDV8frzcPQKLyaA1Q0Cn&#10;4dtF2NXXV5Upbbjgu1uOqWVkgrE0GrqUxpLz2HTOm7gJo0O6fYXJm0Tr1HI7mQuZ+4FnQhTcmx7p&#10;Q2dG99S55nycvYZZHF4fJErpz3IR+LZ/FkoJrW9v1sOWxn4LLLk1/SngtwPlh5qCncKMNrJBQ5ap&#10;e0WsBlUAIyDLlcqBnQiVRQ68rvj/IvUPAAAA//8DAFBLAQItABQABgAIAAAAIQC2gziS/gAAAOEB&#10;AAATAAAAAAAAAAAAAAAAAAAAAABbQ29udGVudF9UeXBlc10ueG1sUEsBAi0AFAAGAAgAAAAhADj9&#10;If/WAAAAlAEAAAsAAAAAAAAAAAAAAAAALwEAAF9yZWxzLy5yZWxzUEsBAi0AFAAGAAgAAAAhAFjE&#10;CwKAAgAAYAUAAA4AAAAAAAAAAAAAAAAALgIAAGRycy9lMm9Eb2MueG1sUEsBAi0AFAAGAAgAAAAh&#10;APccMGjiAAAAEAEAAA8AAAAAAAAAAAAAAAAA2gQAAGRycy9kb3ducmV2LnhtbFBLBQYAAAAABAAE&#10;APMAAADpBQAAAAA=&#10;" fillcolor="#4472c4 [3204]" strokecolor="black [3213]" strokeweight="1pt"/>
            </w:pict>
          </mc:Fallback>
        </mc:AlternateContent>
      </w:r>
    </w:p>
    <w:p w:rsidR="001A2785" w:rsidRDefault="00930ED3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5754501</wp:posOffset>
                </wp:positionH>
                <wp:positionV relativeFrom="paragraph">
                  <wp:posOffset>87367</wp:posOffset>
                </wp:positionV>
                <wp:extent cx="1812290" cy="1150883"/>
                <wp:effectExtent l="0" t="0" r="3810" b="5080"/>
                <wp:wrapNone/>
                <wp:docPr id="106" name="Cuadro de texto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11508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30ED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SOP EMBOSCADA</w:t>
                            </w:r>
                          </w:p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30ED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SOP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AT. ART.</w:t>
                            </w:r>
                          </w:p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SOP A. AÉREO.</w:t>
                            </w:r>
                          </w:p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FAST ROPE.</w:t>
                            </w:r>
                          </w:p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SOP RECON.</w:t>
                            </w:r>
                          </w:p>
                          <w:p w:rsidR="00930ED3" w:rsidRP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SOP CAMPO MIN.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Cuadro de texto 106" o:spid="_x0000_s1079" type="#_x0000_t202" style="position:absolute;left:0;text-align:left;margin-left:453.1pt;margin-top:6.9pt;width:142.7pt;height:90.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Y1SwIAAI0EAAAOAAAAZHJzL2Uyb0RvYy54bWysVE1v2zAMvQ/YfxB0X2ynSZYacYosRYYB&#10;QVsgHXpWZCk2IIuapMTOfv0oOV/rdhp2kUmRfCIfSc8eukaRg7CuBl3QbJBSIjSHsta7gn5/XX2a&#10;UuI80yVToEVBj8LRh/nHD7PW5GIIFahSWIIg2uWtKWjlvcmTxPFKNMwNwAiNRgm2YR5Vu0tKy1pE&#10;b1QyTNNJ0oItjQUunMPbx95I5xFfSsH9s5ROeKIKirn5eNp4bsOZzGcs31lmqpqf0mD/kEXDao2P&#10;XqAemWdkb+s/oJqaW3Ag/YBDk4CUNRexBqwmS99Vs6mYEbEWJMeZC03u/8Hyp8OLJXWJvUsnlGjW&#10;YJOWe1ZaIKUgXnQeSDAhUa1xOfpvDEb47gt0GHS+d3gZ6u+kbcIXKyNoR8qPF5oRi/AQNM2Gw3s0&#10;cbRl2TidTu8CTnINN9b5rwIaEoSCWuxjpJcd1s73rmeX8JoDVZerWqmohNkRS2XJgWHXlY9JIvhv&#10;XkqTtqCTu3EagTWE8B5ZacwlFNsXFSTfbbvI0jhmGq62UB6RCAv9TDnDVzUmu2bOvzCLQ4QF4mL4&#10;ZzykAnwMThIlFdiff7sP/thbtFLS4lAW1P3YMysoUd80dv0+G43CFEdlNP48RMXeWra3Fr1vloAM&#10;ZLiChkcx+Ht1FqWF5g33ZxFeRRPTHN8uqD+LS9+vCu4fF4tFdMK5Ncyv9cbwAB0YD6147d6YNad+&#10;hbF5gvP4svxd23rfEKlhsfcg69jTK6sn/nHm41Sc9jMs1a0eva5/kfkvAAAA//8DAFBLAwQUAAYA&#10;CAAAACEAwS4wLeEAAAALAQAADwAAAGRycy9kb3ducmV2LnhtbEyPS0+EQBCE7yb+h0mbeDHuwJJF&#10;QYaNMT4Sby4+4m2WaYHI9BBmFvDf23vSW1fqS3VVsV1sLyYcfedIQbyKQCDVznTUKHitHi6vQfig&#10;yejeESr4QQ/b8vSk0LlxM73gtAuN4BDyuVbQhjDkUvq6Rav9yg1I7H250erAcmykGfXM4baX6yhK&#10;pdUd8YdWD3jXYv29O1gFnxfNx7NfHt/mZJMM909TdfVuKqXOz5bbGxABl/AHw7E+V4eSO+3dgYwX&#10;vYIsSteMspHwhCMQZ3EKYs9XtolAloX8v6H8BQAA//8DAFBLAQItABQABgAIAAAAIQC2gziS/gAA&#10;AOEBAAATAAAAAAAAAAAAAAAAAAAAAABbQ29udGVudF9UeXBlc10ueG1sUEsBAi0AFAAGAAgAAAAh&#10;ADj9If/WAAAAlAEAAAsAAAAAAAAAAAAAAAAALwEAAF9yZWxzLy5yZWxzUEsBAi0AFAAGAAgAAAAh&#10;AJpSdjVLAgAAjQQAAA4AAAAAAAAAAAAAAAAALgIAAGRycy9lMm9Eb2MueG1sUEsBAi0AFAAGAAgA&#10;AAAhAMEuMC3hAAAACwEAAA8AAAAAAAAAAAAAAAAApQQAAGRycy9kb3ducmV2LnhtbFBLBQYAAAAA&#10;BAAEAPMAAACzBQAAAAA=&#10;" fillcolor="white [3201]" stroked="f" strokeweight=".5pt">
                <v:textbox>
                  <w:txbxContent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30ED3">
                        <w:rPr>
                          <w:rFonts w:ascii="Arial" w:hAnsi="Arial" w:cs="Arial"/>
                          <w:sz w:val="24"/>
                          <w:szCs w:val="24"/>
                        </w:rPr>
                        <w:t>SOP EMBOSCADA</w:t>
                      </w:r>
                    </w:p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30ED3">
                        <w:rPr>
                          <w:rFonts w:ascii="Arial" w:hAnsi="Arial" w:cs="Arial"/>
                          <w:sz w:val="24"/>
                          <w:szCs w:val="24"/>
                        </w:rPr>
                        <w:t>SOP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AT. ART.</w:t>
                      </w:r>
                    </w:p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SOP A. AÉREO.</w:t>
                      </w:r>
                    </w:p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FAST ROPE.</w:t>
                      </w:r>
                    </w:p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SOP RECON.</w:t>
                      </w:r>
                    </w:p>
                    <w:p w:rsidR="00930ED3" w:rsidRP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SOP CAMPO MIN.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F7F44C3" wp14:editId="507DE972">
                <wp:simplePos x="0" y="0"/>
                <wp:positionH relativeFrom="column">
                  <wp:posOffset>8103563</wp:posOffset>
                </wp:positionH>
                <wp:positionV relativeFrom="paragraph">
                  <wp:posOffset>87367</wp:posOffset>
                </wp:positionV>
                <wp:extent cx="1812290" cy="819807"/>
                <wp:effectExtent l="0" t="0" r="3810" b="5715"/>
                <wp:wrapNone/>
                <wp:docPr id="107" name="Cuadro de texto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8198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EMP. M-60mm.</w:t>
                            </w:r>
                          </w:p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FALLA M-60mm.</w:t>
                            </w:r>
                          </w:p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FALLA AMET.</w:t>
                            </w:r>
                          </w:p>
                          <w:p w:rsidR="00930ED3" w:rsidRP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TIRO PRECISIÓN.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F7F44C3" id="Cuadro de texto 107" o:spid="_x0000_s1080" type="#_x0000_t202" style="position:absolute;left:0;text-align:left;margin-left:638.1pt;margin-top:6.9pt;width:142.7pt;height:64.5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IdNSwIAAIwEAAAOAAAAZHJzL2Uyb0RvYy54bWysVMFu2zAMvQ/YPwi6L7azpE2MOEWWIsOA&#10;oC2QDj0rshQbkEVNUmJnXz9Kjtus22nYRaZE8pF8JL246xpFTsK6GnRBs1FKidAcylofCvr9efNp&#10;RonzTJdMgRYFPQtH75YfPyxak4sxVKBKYQmCaJe3pqCV9yZPEscr0TA3AiM0KiXYhnm82kNSWtYi&#10;eqOScZreJC3Y0ljgwjl8ve+VdBnxpRTcP0rphCeqoJibj6eN5z6cyXLB8oNlpqr5JQ32D1k0rNYY&#10;9BXqnnlGjrb+A6qpuQUH0o84NAlIWXMRa8BqsvRdNbuKGRFrQXKceaXJ/T9Y/nB6sqQusXfpLSWa&#10;Ndik9ZGVFkgpiBedBxJUSFRrXI72O4MevvsCHToN7w4fQ/2dtE34YmUE9Uj5+ZVmxCI8OM2y8XiO&#10;Ko66WTaf9fDJm7exzn8V0JAgFNRiGyO77LR1HjNB08EkBHOg6nJTKxUvYXTEWllyYth05WOO6PGb&#10;ldKkLejN52kagTUE9x5ZaQwQau1rCpLv9l0kaToZCt5DeUYeLPQj5Qzf1Jjsljn/xCzOENaHe+Ef&#10;8ZAKMBhcJEoqsD//9h7ssbWopaTFmSyo+3FkVlCivmls+jybTMIQx8tkejvGi73W7K81+tisARnI&#10;cAMNj2Kw92oQpYXmBddnFaKiimmOsQvqB3Ht+03B9eNitYpGOLaG+a3eGR6gA+OhFc/dC7Pm0q8w&#10;NQ8wTC/L37Wttw2eGlZHD7KOPQ1E96xe+MeRj62+rGfYqet7tHr7iSx/AQAA//8DAFBLAwQUAAYA&#10;CAAAACEAzKE+8eEAAAAMAQAADwAAAGRycy9kb3ducmV2LnhtbEyPzU7DMBCE70i8g7VIXBB1mtAU&#10;QpwKIaASNxp+xM2NlyQiXkexm4S3Z3uC24z20+xMvpltJ0YcfOtIwXIRgUCqnGmpVvBaPl5eg/BB&#10;k9GdI1Twgx42xelJrjPjJnrBcRdqwSHkM62gCaHPpPRVg1b7heuR+PblBqsD26GWZtATh9tOxlGU&#10;Sqtb4g+N7vG+wep7d7AKPi/qj2c/P71NySrpH7ZjuX43pVLnZ/PdLYiAc/iD4Vifq0PBnfbuQMaL&#10;jn28TmNmWSW84Uis0mUKYs/qKr4BWeTy/4jiFwAA//8DAFBLAQItABQABgAIAAAAIQC2gziS/gAA&#10;AOEBAAATAAAAAAAAAAAAAAAAAAAAAABbQ29udGVudF9UeXBlc10ueG1sUEsBAi0AFAAGAAgAAAAh&#10;ADj9If/WAAAAlAEAAAsAAAAAAAAAAAAAAAAALwEAAF9yZWxzLy5yZWxzUEsBAi0AFAAGAAgAAAAh&#10;AF+0h01LAgAAjAQAAA4AAAAAAAAAAAAAAAAALgIAAGRycy9lMm9Eb2MueG1sUEsBAi0AFAAGAAgA&#10;AAAhAMyhPvHhAAAADAEAAA8AAAAAAAAAAAAAAAAApQQAAGRycy9kb3ducmV2LnhtbFBLBQYAAAAA&#10;BAAEAPMAAACzBQAAAAA=&#10;" fillcolor="white [3201]" stroked="f" strokeweight=".5pt">
                <v:textbox>
                  <w:txbxContent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EMP. M-60mm.</w:t>
                      </w:r>
                    </w:p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FALLA M-60mm.</w:t>
                      </w:r>
                    </w:p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FALLA AMET.</w:t>
                      </w:r>
                    </w:p>
                    <w:p w:rsidR="00930ED3" w:rsidRP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TIRO PRECISIÓN. 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D3C04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15379192</wp:posOffset>
                </wp:positionH>
                <wp:positionV relativeFrom="paragraph">
                  <wp:posOffset>113792</wp:posOffset>
                </wp:positionV>
                <wp:extent cx="863044" cy="0"/>
                <wp:effectExtent l="0" t="0" r="13335" b="12700"/>
                <wp:wrapNone/>
                <wp:docPr id="141" name="Conector recto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30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077DF98" id="Conector recto 141" o:spid="_x0000_s1026" style="position:absolute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0.95pt,8.95pt" to="1278.9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3zmQEAAIcDAAAOAAAAZHJzL2Uyb0RvYy54bWysU8tu2zAQvBfoPxC815LTIAgEyzkkaC9F&#10;G/TxAQy1tIiQXGLJWvLfd0nbctEWRVHkQvExM7uzu9rczd6JPVCyGHq5XrVSQNA42LDr5bev797c&#10;SpGyCoNyGKCXB0jybvv61WaKHVzhiG4AEiwSUjfFXo45x65pkh7Bq7TCCIEfDZJXmY+0awZSE6t7&#10;11y17U0zIQ2RUENKfPtwfJTbqm8M6PzJmARZuF5ybrmuVNensjbbjep2pOJo9SkN9R9ZeGUDB12k&#10;HlRW4jvZ36S81YQJTV5p9A0aYzVUD+xm3f7i5suoIlQvXJwUlzKll5PVH/f34ZG4DFNMXYqPVFzM&#10;hnz5cn5irsU6LMWCOQvNl7c3b9vrayn0+am58CKl/B7Qi7LppbOh2FCd2n9ImWMx9AzhwyVy3eWD&#10;gwJ24TMYYQeOta7sOhRw70jsFbdzeF6X9rFWRRaKsc4tpPbvpBO20KAOyr8SF3SNiCEvRG8D0p+i&#10;5vmcqjniz66PXovtJxwOtQ+1HNzt6uw0mWWcfj5X+uX/2f4AAAD//wMAUEsDBBQABgAIAAAAIQCA&#10;UFQJ4gAAABABAAAPAAAAZHJzL2Rvd25yZXYueG1sTE/BTsMwDL0j8Q+RkbixdBXboGs6TUMIcUGs&#10;g3vWZGkhcaok7crfY8QBLrbs9/z8XrmZnGWjDrHzKGA+y4BpbLzq0Ah4Ozze3AGLSaKS1qMW8KUj&#10;bKrLi1IWyp9xr8c6GUYiGAspoE2pLziPTaudjDPfayTs5IOTicZguAryTOLO8jzLltzJDulDK3u9&#10;a3XzWQ9OgH0O47vZmW0cnvbL+uP1lL8cRiGur6aHNZXtGljSU/q7gJ8M5B8qMnb0A6rIrID8Np/f&#10;E5eQFXVi5IvFiiIdfze8Kvn/INU3AAAA//8DAFBLAQItABQABgAIAAAAIQC2gziS/gAAAOEBAAAT&#10;AAAAAAAAAAAAAAAAAAAAAABbQ29udGVudF9UeXBlc10ueG1sUEsBAi0AFAAGAAgAAAAhADj9If/W&#10;AAAAlAEAAAsAAAAAAAAAAAAAAAAALwEAAF9yZWxzLy5yZWxzUEsBAi0AFAAGAAgAAAAhAMSU3fOZ&#10;AQAAhwMAAA4AAAAAAAAAAAAAAAAALgIAAGRycy9lMm9Eb2MueG1sUEsBAi0AFAAGAAgAAAAhAIBQ&#10;VAniAAAAEAEAAA8AAAAAAAAAAAAAAAAA8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C542C0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14081672</wp:posOffset>
                </wp:positionH>
                <wp:positionV relativeFrom="paragraph">
                  <wp:posOffset>104264</wp:posOffset>
                </wp:positionV>
                <wp:extent cx="351692" cy="0"/>
                <wp:effectExtent l="0" t="0" r="17145" b="12700"/>
                <wp:wrapNone/>
                <wp:docPr id="133" name="Conector recto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6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6862174" id="Conector recto 133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8.8pt,8.2pt" to="1136.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5mumgEAAIcDAAAOAAAAZHJzL2Uyb0RvYy54bWysU8tu2zAQvAfIPxC815JcJGgEyz4kaC5B&#10;GzTJBzDU0iJKcgmSseS/75K25aAtiqLoheJjZnZnd7XaTNawHYSo0XW8WdScgZPYa7ft+Mvz5w+f&#10;OItJuF4YdNDxPUS+WV9erEbfwhIHND0ERiIutqPv+JCSb6sqygGsiAv04OhRYbAi0TFsqz6IkdSt&#10;qZZ1fV2NGHofUEKMdHt3eOTroq8UyPRVqQiJmY5Tbqmsoayvea3WK9Fug/CDlsc0xD9kYYV2FHSW&#10;uhNJsLegf5GyWgaMqNJCoq1QKS2heCA3Tf2Tm6dBeCheqDjRz2WK/09WftndusdAZRh9bKN/DNnF&#10;pILNX8qPTaVY+7lYMCUm6fLjVXN9s+RMnp6qM8+HmO4BLcubjhvtsg3Rit1DTBSLoCcIHc6Ryy7t&#10;DWSwcd9AMd1TrKawy1DArQlsJ6id/fcmt4+0CjJTlDZmJtV/Jh2xmQZlUP6WOKNLRHRpJlrtMPwu&#10;appOqaoD/uT64DXbfsV+X/pQykHdLs6Ok5nH6f250M//z/oHAAAA//8DAFBLAwQUAAYACAAAACEA&#10;xn/gfuEAAAAQAQAADwAAAGRycy9kb3ducmV2LnhtbExPTU/DMAy9I/EfIiNxY+kC6lDXdJqGEOKC&#10;WAf3rMnSQuJUTdqVf48RB7hYst/z+yg3s3dsMkPsAkpYLjJgBpugO7QS3g6PN/fAYlKolQtoJHyZ&#10;CJvq8qJUhQ5n3JupTpaRCMZCSWhT6gvOY9Mar+Ii9AYJO4XBq0TrYLke1JnEveMiy3LuVYfk0Kre&#10;7FrTfNajl+Ceh+nd7uw2jk/7vP54PYmXwyTl9dX8sKaxXQNLZk5/H/DTgfJDRcGOYUQdmZMgxHKV&#10;E5eQ/A4YMYRY3VLH4++FVyX/X6T6BgAA//8DAFBLAQItABQABgAIAAAAIQC2gziS/gAAAOEBAAAT&#10;AAAAAAAAAAAAAAAAAAAAAABbQ29udGVudF9UeXBlc10ueG1sUEsBAi0AFAAGAAgAAAAhADj9If/W&#10;AAAAlAEAAAsAAAAAAAAAAAAAAAAALwEAAF9yZWxzLy5yZWxzUEsBAi0AFAAGAAgAAAAhAB/Tma6a&#10;AQAAhwMAAA4AAAAAAAAAAAAAAAAALgIAAGRycy9lMm9Eb2MueG1sUEsBAi0AFAAGAAgAAAAhAMZ/&#10;4H7hAAAAEAEAAA8AAAAAAAAAAAAAAAAA9A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14903323</wp:posOffset>
                </wp:positionH>
                <wp:positionV relativeFrom="paragraph">
                  <wp:posOffset>139700</wp:posOffset>
                </wp:positionV>
                <wp:extent cx="0" cy="593090"/>
                <wp:effectExtent l="0" t="0" r="12700" b="16510"/>
                <wp:wrapNone/>
                <wp:docPr id="136" name="Conector recto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30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23B5026" id="Conector recto 136" o:spid="_x0000_s1026" style="position:absolute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3.5pt,11pt" to="1173.5pt,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V88mQEAAIcDAAAOAAAAZHJzL2Uyb0RvYy54bWysU02P0zAQvSPxHyzfadJFIDZquoddwQXB&#10;Ctgf4HXGjYXtsWzTpP+e8bRNESCEVntx/DHvzbw3k83N7J3YQ8oWQy/Xq1YKCBoHG3a9fPj2/tU7&#10;KXJRYVAOA/TyAFnebF++2Eyxgysc0Q2QBJGE3E2xl2MpsWuarEfwKq8wQqBHg8mrQse0a4akJmL3&#10;rrlq27fNhGmICTXkTLd3x0e5ZX5jQJfPxmQowvWSaiu8Jl4f69psN6rbJRVHq09lqCdU4ZUNlHSh&#10;ulNFiR/J/kHlrU6Y0ZSVRt+gMVYDayA16/Y3NV9HFYG1kDk5Ljbl56PVn/a34T6RDVPMXY73qaqY&#10;TfL1S/WJmc06LGbBXIQ+Xmq6fXP9ur1mH5sLLqZcPgB6UTe9dDZUGapT+4+5UC4KPYfQ4ZKZd+Xg&#10;oAa78AWMsAPlWjOahwJuXRJ7Re0cvq9r+4iLIyvEWOcWUPtv0Cm2woAH5X+BSzRnxFAWoLcB09+y&#10;lvlcqjnGn1UftVbZjzgcuA9sB3WblZ0ms47Tr2eGX/6f7U8AAAD//wMAUEsDBBQABgAIAAAAIQAu&#10;IFWd4AAAABEBAAAPAAAAZHJzL2Rvd25yZXYueG1sTE/LTsMwELwj8Q/WInGjTkMpKI1TVUUIcUFt&#10;Cnc33joBPyLbScPfs0hIcNnn7OxMuZ6sYSOG2HknYD7LgKFrvOqcFvB2eLp5ABaTdEoa71DAF0ZY&#10;V5cXpSyUP7s9jnXSjEhcLKSANqW+4Dw2LVoZZ75HR7uTD1YmaoPmKsgzkVvD8yxbcis7Rx9a2eO2&#10;xeazHqwA8xLGd73Vmzg875f1x+6Uvx5GIa6vpscVhc0KWMIp/V3AjwfSDxUJO/rBqciMgPx2cU+O&#10;ElU5ZUL8To6End8tgFcl/++k+gYAAP//AwBQSwECLQAUAAYACAAAACEAtoM4kv4AAADhAQAAEwAA&#10;AAAAAAAAAAAAAAAAAAAAW0NvbnRlbnRfVHlwZXNdLnhtbFBLAQItABQABgAIAAAAIQA4/SH/1gAA&#10;AJQBAAALAAAAAAAAAAAAAAAAAC8BAABfcmVscy8ucmVsc1BLAQItABQABgAIAAAAIQBrZV88mQEA&#10;AIcDAAAOAAAAAAAAAAAAAAAAAC4CAABkcnMvZTJvRG9jLnhtbFBLAQItABQABgAIAAAAIQAuIFWd&#10;4AAAABEBAAAPAAAAAAAAAAAAAAAAAPMDAABkcnMvZG93bnJldi54bWxQSwUGAAAAAAQABADzAAAA&#10;AAUAAAAA&#10;" strokecolor="black [3200]" strokeweight=".5pt">
                <v:stroke joinstyle="miter"/>
              </v:line>
            </w:pict>
          </mc:Fallback>
        </mc:AlternateContent>
      </w:r>
    </w:p>
    <w:p w:rsidR="001A2785" w:rsidRDefault="001D3C04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9CDE850" wp14:editId="3B55FC5C">
                <wp:simplePos x="0" y="0"/>
                <wp:positionH relativeFrom="column">
                  <wp:posOffset>16714216</wp:posOffset>
                </wp:positionH>
                <wp:positionV relativeFrom="paragraph">
                  <wp:posOffset>19431</wp:posOffset>
                </wp:positionV>
                <wp:extent cx="0" cy="571500"/>
                <wp:effectExtent l="0" t="0" r="12700" b="12700"/>
                <wp:wrapNone/>
                <wp:docPr id="144" name="Conector recto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265E928" id="Conector recto 144" o:spid="_x0000_s1026" style="position:absolute;z-index:251915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16.1pt,1.55pt" to="1316.1pt,4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PuhmAEAAIcDAAAOAAAAZHJzL2Uyb0RvYy54bWysU9uO0zAQfUfiHyy/0yQrLaCo6T7sCl4Q&#10;rLh8gNcZNxa2xxqbJv17xm6bIkAIIV4cX+acmXNmsr1bvBMHoGQxDLLbtFJA0DjasB/kl89vXryW&#10;ImUVRuUwwCCPkOTd7vmz7Rx7uMEJ3QgkmCSkfo6DnHKOfdMkPYFXaYMRAj8aJK8yH2nfjKRmZveu&#10;uWnbl82MNEZCDSnx7cPpUe4qvzGg8wdjEmThBsm15bpSXZ/K2uy2qt+TipPV5zLUP1ThlQ2cdKV6&#10;UFmJb2R/ofJWEyY0eaPRN2iM1VA1sJqu/UnNp0lFqFrYnBRXm9L/o9XvD/fhkdiGOaY+xUcqKhZD&#10;vny5PrFUs46rWbBkoU+Xmm9vX3W3bfWxueIipfwW0IuyGaSzochQvTq8S5lzceglhA/XzHWXjw5K&#10;sAsfwQg7cq6uoutQwL0jcVDczvFrV9rHXDWyQIx1bgW1fwadYwsM6qD8LXCNrhkx5BXobUD6Xda8&#10;XEo1p/iL6pPWIvsJx2PtQ7WDu12VnSezjNOP5wq//j+77wAAAP//AwBQSwMEFAAGAAgAAAAhAJVT&#10;n5XfAAAADwEAAA8AAABkcnMvZG93bnJldi54bWxMT99LwzAQfhf8H8IJvrl0HRTtmo4xEfFFXKfv&#10;WZOl1eRSkrSr/70nCO7l4L777vtRbWZn2aRD7D0KWC4yYBpbr3o0At4PT3f3wGKSqKT1qAV86wib&#10;+vqqkqXyZ9zrqUmGkQjGUgroUhpKzmPbaSfjwg8a6XbywclEazBcBXkmcWd5nmUFd7JHcujkoHed&#10;br+a0QmwL2H6MDuzjePzvmg+307562ES4vZmflzT2K6BJT2n/w/47UD5oaZgRz+iiswKyItVnhNX&#10;wGoJjAh/wFHAAyG8rvhlj/oHAAD//wMAUEsBAi0AFAAGAAgAAAAhALaDOJL+AAAA4QEAABMAAAAA&#10;AAAAAAAAAAAAAAAAAFtDb250ZW50X1R5cGVzXS54bWxQSwECLQAUAAYACAAAACEAOP0h/9YAAACU&#10;AQAACwAAAAAAAAAAAAAAAAAvAQAAX3JlbHMvLnJlbHNQSwECLQAUAAYACAAAACEAuTz7oZgBAACH&#10;AwAADgAAAAAAAAAAAAAAAAAuAgAAZHJzL2Uyb0RvYy54bWxQSwECLQAUAAYACAAAACEAlVOfld8A&#10;AAAP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561E47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531979F" wp14:editId="3A9290B2">
                <wp:simplePos x="0" y="0"/>
                <wp:positionH relativeFrom="column">
                  <wp:posOffset>317863</wp:posOffset>
                </wp:positionH>
                <wp:positionV relativeFrom="paragraph">
                  <wp:posOffset>61141</wp:posOffset>
                </wp:positionV>
                <wp:extent cx="2201545" cy="756285"/>
                <wp:effectExtent l="0" t="0" r="8255" b="18415"/>
                <wp:wrapNone/>
                <wp:docPr id="87" name="Cuadro de texto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756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1F3C" w:rsidRPr="00725FA8" w:rsidRDefault="00AF1F3C" w:rsidP="00AF1F3C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EJERCICIOS CON MUNICIÓN Y EXPLOSIVOS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531979F" id="Cuadro de texto 87" o:spid="_x0000_s1081" type="#_x0000_t202" style="position:absolute;left:0;text-align:left;margin-left:25.05pt;margin-top:4.8pt;width:173.35pt;height:59.5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1DVVQIAALQEAAAOAAAAZHJzL2Uyb0RvYy54bWysVE2P2jAQvVfqf7B8LwFKgEWEFWVFVQnt&#10;rsRWezaOA1Edjzs2JPTXd2zCx257qnoxno88z7x5w/S+qTQ7KHQlmIz3Ol3OlJGQl2ab8e8vy09j&#10;zpwXJhcajMr4UTl+P/v4YVrbierDDnSukBGIcZPaZnznvZ0kiZM7VQnXAasMBQvASngycZvkKGpC&#10;r3TS73aHSQ2YWwSpnCPvwynIZxG/KJT0T0XhlGc641SbjyfGcxPOZDYVky0KuytlW4b4hyoqURp6&#10;9AL1ILxgeyz/gKpKieCg8B0JVQJFUUoVe6Buet133ax3wqrYC5Hj7IUm9/9g5ePhGVmZZ3w84syI&#10;ima02IscgeWKedV4YBQhmmrrJpS9tpTvmy/Q0LjPfkfO0H1TYBV+qS9GcSL8eCGZoJgkZ58aTQcp&#10;Z5Jio3TYH6cBJrl+bdH5rwoqFi4ZRxpi5FYcVs6fUs8p4TEHusyXpdbRCMJRC43sIGjk2scaCfxN&#10;ljaszvjwc9qNwG9iAfry/UYL+aMt7yaL8LShmgMnp97DzTebJlKZxo6CawP5kfhCOAnPWbksCX8l&#10;nH8WSEojimh7/BMdhQYqCtobZzvAX3/zh3wSAEU5q0m5GXc/9wIVZ/qbIWnc9QaDIPVoDNJRnwy8&#10;jWxuI2ZfLYCY6tGeWhmvId/r87VAqF5pyebhVQoJI+ntjEuPZ2PhTxtFayrVfB7TSN5W+JVZWxnA&#10;w2wCsy/Nq0DbTjbI6xHOKheTdwM+5YYvDcz3HooyTv/KazsBWo2on3aNw+7d2jHr+mcz+w0AAP//&#10;AwBQSwMEFAAGAAgAAAAhAKtEgmTeAAAACAEAAA8AAABkcnMvZG93bnJldi54bWxMj8FOwzAQRO9I&#10;/IO1SNyokwJJG+JUgKgQ4kQKnN3YJFbtdWq7bfh7lhMcV/M0+6ZeTc6yow7ReBSQzzJgGjuvDPYC&#10;3jfrqwWwmCQqaT1qAd86wqo5P6tlpfwJ3/SxTT2jEoyVFDCkNFacx27QTsaZHzVS9uWDk4nO0HMV&#10;5InKneXzLCu4kwbpwyBH/TjobtcenID9R9jc5Obpc21fWrMvd68Pz7IU4vJiur8DlvSU/mD41Sd1&#10;aMhp6w+oIrMCbrOcSAHLAhjF18uClmyJmy9K4E3N/w9ofgAAAP//AwBQSwECLQAUAAYACAAAACEA&#10;toM4kv4AAADhAQAAEwAAAAAAAAAAAAAAAAAAAAAAW0NvbnRlbnRfVHlwZXNdLnhtbFBLAQItABQA&#10;BgAIAAAAIQA4/SH/1gAAAJQBAAALAAAAAAAAAAAAAAAAAC8BAABfcmVscy8ucmVsc1BLAQItABQA&#10;BgAIAAAAIQCP01DVVQIAALQEAAAOAAAAAAAAAAAAAAAAAC4CAABkcnMvZTJvRG9jLnhtbFBLAQIt&#10;ABQABgAIAAAAIQCrRIJk3gAAAAgBAAAPAAAAAAAAAAAAAAAAAK8EAABkcnMvZG93bnJldi54bWxQ&#10;SwUGAAAAAAQABADzAAAAugUAAAAA&#10;" fillcolor="white [3201]" strokeweight=".5pt">
                <v:textbox>
                  <w:txbxContent>
                    <w:p w:rsidR="00AF1F3C" w:rsidRPr="00725FA8" w:rsidRDefault="00AF1F3C" w:rsidP="00AF1F3C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EJERCICIOS CON MUNICIÓN Y EXPLOSIVOS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D3C04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49E8389" wp14:editId="4028E74D">
                <wp:simplePos x="0" y="0"/>
                <wp:positionH relativeFrom="column">
                  <wp:posOffset>15804388</wp:posOffset>
                </wp:positionH>
                <wp:positionV relativeFrom="paragraph">
                  <wp:posOffset>6731</wp:posOffset>
                </wp:positionV>
                <wp:extent cx="1901952" cy="932688"/>
                <wp:effectExtent l="0" t="0" r="15875" b="7620"/>
                <wp:wrapNone/>
                <wp:docPr id="143" name="Cuadro de texto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1952" cy="9326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D3C04" w:rsidRPr="00725FA8" w:rsidRDefault="001D3C04" w:rsidP="001D3C04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MISMAS ACCIONES DE RIS PERO DE MANERA CONTINUADA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9E8389" id="Cuadro de texto 143" o:spid="_x0000_s1082" type="#_x0000_t202" style="position:absolute;left:0;text-align:left;margin-left:1244.45pt;margin-top:.55pt;width:149.75pt;height:73.4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4Y2VwIAALYEAAAOAAAAZHJzL2Uyb0RvYy54bWysVN+P2jAMfp+0/yHK+yi/B4hyYpyYJqG7&#10;k7jpnkOaQrU0zpxAy/76OWnhuNuepr2kdmx/sT/bnd/VpWYnha4Ak/Jep8uZMhKywuxT/v15/WnC&#10;mfPCZEKDUSk/K8fvFh8/zCs7U304gM4UMgIxblbZlB+8t7MkcfKgSuE6YJUhYw5YCk8q7pMMRUXo&#10;pU763e44qQAziyCVc3R73xj5IuLnuZL+Mc+d8kynnHLz8cR47sKZLOZitkdhD4Vs0xD/kEUpCkOP&#10;XqHuhRfsiMUfUGUhERzkviOhTCDPC6liDVRNr/uumu1BWBVrIXKcvdLk/h+sfDg9ISsy6t1wwJkR&#10;JTVpdRQZAssU86r2wIKJiKqsm5H/1lKEr79ATUGXe0eXof46xzJ8qTJGdqL8fKWZsJgMQdNubzrq&#10;cybJNh30x5NJgEleoy06/1VByYKQcqQ2RnbFaeN843pxCY850EW2LrSOShgdtdLIToKarn3MkcDf&#10;eGnDqpSPB6NuBH5jC9DX+J0W8keb3o0X4WlDOQdOmtqD5OtdHckcjS/E7CA7E18Izeg5K9cF4W+E&#10;808CadaIItof/0hHroGSglbi7AD462/3wZ9GgKycVTS7KXc/jwIVZ/qboeGY9obDMOxRGY4+90nB&#10;W8vu1mKO5QqIqR5tqpVRDP5eX8QcoXyhNVuGV8kkjKS3Uy49XpSVb3aKFlWq5TK60YBb4Tdma2UA&#10;D70JzD7XLwJt29kwXw9wmXMxe9fgxjdEGlgePeRF7H6guuG17QAtR5yfdpHD9t3q0ev1d7P4DQAA&#10;//8DAFBLAwQUAAYACAAAACEA35PKjuAAAAALAQAADwAAAGRycy9kb3ducmV2LnhtbEyPy07DMBBF&#10;90j8gzVI7KiTKCImjVMBokKIVVPo2o1NYtWP1Hbb8PcMK1jO3KM7Z5rVbA05qxC1dxzyRQZEud5L&#10;7QYOH9v1HQMSk3BSGO8Uh28VYdVeXzWilv7iNurcpYFgiYu14DCmNNWUxn5UVsSFn5TD7MsHKxKO&#10;YaAyiAuWW0OLLLunVmiHF0YxqedR9YfuZDkcP8O2zPXLbm3eOn2sDu9Pr6Li/PZmflwCSWpOfzD8&#10;6qM6tOi09ycnIzEcipKxB2QxyYEgUFSMlUD2uChZBrRt6P8f2h8AAAD//wMAUEsBAi0AFAAGAAgA&#10;AAAhALaDOJL+AAAA4QEAABMAAAAAAAAAAAAAAAAAAAAAAFtDb250ZW50X1R5cGVzXS54bWxQSwEC&#10;LQAUAAYACAAAACEAOP0h/9YAAACUAQAACwAAAAAAAAAAAAAAAAAvAQAAX3JlbHMvLnJlbHNQSwEC&#10;LQAUAAYACAAAACEAaLuGNlcCAAC2BAAADgAAAAAAAAAAAAAAAAAuAgAAZHJzL2Uyb0RvYy54bWxQ&#10;SwECLQAUAAYACAAAACEA35PKjuAAAAALAQAADwAAAAAAAAAAAAAAAACxBAAAZHJzL2Rvd25yZXYu&#10;eG1sUEsFBgAAAAAEAAQA8wAAAL4FAAAAAA==&#10;" fillcolor="white [3201]" strokeweight=".5pt">
                <v:textbox>
                  <w:txbxContent>
                    <w:p w:rsidR="001D3C04" w:rsidRPr="00725FA8" w:rsidRDefault="001D3C04" w:rsidP="001D3C04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MISMAS ACCIONES DE RIS PERO DE MANERA CONTINUADA</w:t>
                      </w:r>
                    </w:p>
                  </w:txbxContent>
                </v:textbox>
              </v:shape>
            </w:pict>
          </mc:Fallback>
        </mc:AlternateContent>
      </w:r>
      <w:r w:rsidR="00C542C0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5ABCBEB6" wp14:editId="15ED1FE4">
                <wp:simplePos x="0" y="0"/>
                <wp:positionH relativeFrom="column">
                  <wp:posOffset>14168053</wp:posOffset>
                </wp:positionH>
                <wp:positionV relativeFrom="paragraph">
                  <wp:posOffset>7620</wp:posOffset>
                </wp:positionV>
                <wp:extent cx="1434519" cy="571500"/>
                <wp:effectExtent l="0" t="0" r="13335" b="12700"/>
                <wp:wrapNone/>
                <wp:docPr id="124" name="Cuadro de texto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4519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1E77" w:rsidRPr="00725FA8" w:rsidRDefault="00B21E77" w:rsidP="00B21E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FIN PROCESO CPO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ABCBEB6" id="Cuadro de texto 124" o:spid="_x0000_s1083" type="#_x0000_t202" style="position:absolute;left:0;text-align:left;margin-left:1115.6pt;margin-top:.6pt;width:112.95pt;height:4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DN/VwIAALYEAAAOAAAAZHJzL2Uyb0RvYy54bWysVN9v2jAQfp+0/8Hy+whQKCsiVIyKaRJq&#10;K9Gpz8ZxSDTH550NCfvrd3YIhW5P014c36/Pd9/dZXbfVJodFLoSTMoHvT5nykjISrNL+feX1afP&#10;nDkvTCY0GJXyo3L8fv7xw6y2UzWEAnSmkBGIcdPaprzw3k6TxMlCVcL1wCpDxhywEp5E3CUZiprQ&#10;K50M+/3bpAbMLIJUzpH2oTXyecTPcyX9U5475ZlOOeXm44nx3IYzmc/EdIfCFqU8pSH+IYtKlIYe&#10;PUM9CC/YHss/oKpSIjjIfU9ClUCel1LFGqiaQf9dNZtCWBVrIXKcPdPk/h+sfDw8Iysz6t1wxJkR&#10;FTVpuRcZAssU86rxwIKJiKqtm5L/xlKEb75AQ0Gd3pEy1N/kWIUvVcbITpQfzzQTFpMhaHQzGg/u&#10;OJNkG08G437sQ/IWbdH5rwoqFi4pR2pjZFcc1s5TJuTauYTHHOgyW5VaRyGMjlpqZAdBTdc+5kgR&#10;V17asDrltzfjfgS+sgXoc/xWC/kjVHmNQJI2pAyctLWHm2+2TSRzPOmI2UJ2JL4Q2tFzVq5Kwl8L&#10;558F0qwRRbQ//omOXAMlBacbZwXgr7/pgz+NAFk5q2l2U+5+7gUqzvQ3Q8NxNxiNwrBHYTSeDEnA&#10;S8v20mL21RKIqQFtqpXxGvy97q45QvVKa7YIr5JJGElvp1x67ISlb3eKFlWqxSK60YBb4ddmY2UA&#10;D70JzL40rwLtqbNhvh6hm3Mxfdfg1jdEGljsPeRl7H6guuX11AFajtig0yKH7buUo9fb72b+GwAA&#10;//8DAFBLAwQUAAYACAAAACEAa6sRQt8AAAAKAQAADwAAAGRycy9kb3ducmV2LnhtbEyPwU7DMBBE&#10;70j8g7VI3KgTU0gJcSpAVAhxIqWc3dgkUe11artt+HuWE5xWuzOafVMtJ2fZ0YQ4eJSQzzJgBluv&#10;B+wkfKxXVwtgMSnUyno0Er5NhGV9flapUvsTvptjkzpGIRhLJaFPaSw5j21vnIozPxok7csHpxKt&#10;oeM6qBOFO8tFlt1ypwakD70azVNv2l1zcBL2m7Ce58Pz58q+NsO+2L09vqhCysuL6eEeWDJT+jPD&#10;Lz6hQ01MW39AHZmVIMR1LshLCg0yiPlNkQPbSrijC68r/r9C/QMAAP//AwBQSwECLQAUAAYACAAA&#10;ACEAtoM4kv4AAADhAQAAEwAAAAAAAAAAAAAAAAAAAAAAW0NvbnRlbnRfVHlwZXNdLnhtbFBLAQIt&#10;ABQABgAIAAAAIQA4/SH/1gAAAJQBAAALAAAAAAAAAAAAAAAAAC8BAABfcmVscy8ucmVsc1BLAQIt&#10;ABQABgAIAAAAIQD3fDN/VwIAALYEAAAOAAAAAAAAAAAAAAAAAC4CAABkcnMvZTJvRG9jLnhtbFBL&#10;AQItABQABgAIAAAAIQBrqxFC3wAAAAoBAAAPAAAAAAAAAAAAAAAAALEEAABkcnMvZG93bnJldi54&#10;bWxQSwUGAAAAAAQABADzAAAAvQUAAAAA&#10;" fillcolor="white [3201]" strokeweight=".5pt">
                <v:textbox>
                  <w:txbxContent>
                    <w:p w:rsidR="00B21E77" w:rsidRPr="00725FA8" w:rsidRDefault="00B21E77" w:rsidP="00B21E7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FIN PROCESO CPO</w:t>
                      </w:r>
                    </w:p>
                  </w:txbxContent>
                </v:textbox>
              </v:shape>
            </w:pict>
          </mc:Fallback>
        </mc:AlternateContent>
      </w:r>
      <w:r w:rsidR="00B21E77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A927241" wp14:editId="1F360AE5">
                <wp:simplePos x="0" y="0"/>
                <wp:positionH relativeFrom="column">
                  <wp:posOffset>8097520</wp:posOffset>
                </wp:positionH>
                <wp:positionV relativeFrom="paragraph">
                  <wp:posOffset>8618</wp:posOffset>
                </wp:positionV>
                <wp:extent cx="1702435" cy="565785"/>
                <wp:effectExtent l="0" t="0" r="12065" b="18415"/>
                <wp:wrapNone/>
                <wp:docPr id="105" name="Cuadro de texto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435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AOD / AON CON AMMO.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A927241" id="Cuadro de texto 105" o:spid="_x0000_s1084" type="#_x0000_t202" style="position:absolute;left:0;text-align:left;margin-left:637.6pt;margin-top:.7pt;width:134.05pt;height:44.5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QxtVwIAALYEAAAOAAAAZHJzL2Uyb0RvYy54bWysVN+P2jAMfp+0/yHK+2jh+DVEOTFOTJPQ&#10;3UncdM8hTaFaGmdOoGV//ZwUOLjtadpLGsf2Z/uz3el9U2l2UOhKMBnvdlLOlJGQl2ab8e8vy09j&#10;zpwXJhcajMr4UTl+P/v4YVrbierBDnSukBGIcZPaZnznvZ0kiZM7VQnXAasMKQvASngScZvkKGpC&#10;r3TSS9NhUgPmFkEq5+j1oVXyWcQvCiX9U1E45ZnOOOXm44nx3IQzmU3FZIvC7kp5SkP8QxaVKA0F&#10;vUA9CC/YHss/oKpSIjgofEdClUBRlFLFGqiabvqumvVOWBVrIXKcvdDk/h+sfDw8Iytz6l064MyI&#10;ipq02IscgeWKedV4YEFFRNXWTch+bcnDN1+gIafzu6PHUH9TYBW+VBkjPVF+vNBMWEwGp1Ha699R&#10;NEm6wXAwGkf45M3bovNfFVQsXDKO1MbIrjisnKdMyPRsEoI50GW+LLWOQhgdtdDIDoKarn3MkTxu&#10;rLRhdcaHd4M0At/oAvTFf6OF/BGqvEUgSRt6DJy0tYebbzZNJHMwPhOzgfxIfCG0o+esXJaEvxLO&#10;PwukWSOKaH/8Ex2FBkoKTjfOdoC//vYe7GkESMtZTbObcfdzL1Bxpr8ZGo7P3X4/DHsU+oNRjwS8&#10;1myuNWZfLYCY6tKmWhmvwd7r87VAqF5pzeYhKqmEkRQ749LjWVj4dqdoUaWaz6MZDbgVfmXWVgbw&#10;0JvA7EvzKtCeOhvm6xHOcy4m7xrc2gZPA/O9h6KM3Q9Ut7yeOkDLERt0WuSwfddytHr73cx+AwAA&#10;//8DAFBLAwQUAAYACAAAACEAlVJEz+AAAAAKAQAADwAAAGRycy9kb3ducmV2LnhtbEyPy07DMBBF&#10;90j8gzVI7KjTNCEQ4lSAqFDFihRYu/GQRPUjtd02/D3TFezmao7unKmWk9HsiD4MzgqYzxJgaFun&#10;BtsJ+Nisbu6AhSitktpZFPCDAZb15UUlS+VO9h2PTewYldhQSgF9jGPJeWh7NDLM3IiWdt/OGxkp&#10;+o4rL09UbjRPk+SWGzlYutDLEZ97bHfNwQjYf/pNNh9evlZ63Qz7Yvf29CoLIa6vpscHYBGn+AfD&#10;WZ/UoSanrTtYFZimnBZ5SixNGbAzkGeLBbCtgPskB15X/P8L9S8AAAD//wMAUEsBAi0AFAAGAAgA&#10;AAAhALaDOJL+AAAA4QEAABMAAAAAAAAAAAAAAAAAAAAAAFtDb250ZW50X1R5cGVzXS54bWxQSwEC&#10;LQAUAAYACAAAACEAOP0h/9YAAACUAQAACwAAAAAAAAAAAAAAAAAvAQAAX3JlbHMvLnJlbHNQSwEC&#10;LQAUAAYACAAAACEAmp0MbVcCAAC2BAAADgAAAAAAAAAAAAAAAAAuAgAAZHJzL2Uyb0RvYy54bWxQ&#10;SwECLQAUAAYACAAAACEAlVJEz+AAAAAKAQAADwAAAAAAAAAAAAAAAACxBAAAZHJzL2Rvd25yZXYu&#10;eG1sUEsFBgAAAAAEAAQA8wAAAL4FAAAAAA=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AOD / AON CON AMMO.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507917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40D4C34" wp14:editId="6D3146F2">
                <wp:simplePos x="0" y="0"/>
                <wp:positionH relativeFrom="column">
                  <wp:posOffset>2532380</wp:posOffset>
                </wp:positionH>
                <wp:positionV relativeFrom="paragraph">
                  <wp:posOffset>140335</wp:posOffset>
                </wp:positionV>
                <wp:extent cx="5567680" cy="0"/>
                <wp:effectExtent l="0" t="0" r="7620" b="12700"/>
                <wp:wrapNone/>
                <wp:docPr id="112" name="Conector recto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7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E7F7FEB" id="Conector recto 112" o:spid="_x0000_s1026" style="position:absolute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4pt,11.05pt" to="637.8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LsnmQEAAIgDAAAOAAAAZHJzL2Uyb0RvYy54bWysU9uO0zAQfUfiHyy/06QrbVlFTfdhV/CC&#10;YMXlA7zOuLGwPdbYNOnfM3bbFAFCCPHi+HLOmTkzk+397J04ACWLoZfrVSsFBI2DDftefvn85tWd&#10;FCmrMCiHAXp5hCTvdy9fbKfYwQ2O6AYgwSIhdVPs5Zhz7Jom6RG8SiuMEPjRIHmV+Uj7ZiA1sbp3&#10;zU3bbpoJaYiEGlLi28fTo9xVfWNA5w/GJMjC9ZJzy3Wluj6XtdltVbcnFUerz2mof8jCKxs46CL1&#10;qLIS38j+IuWtJkxo8kqjb9AYq6F6YDfr9ic3n0YVoXrh4qS4lCn9P1n9/vAQnojLMMXUpfhExcVs&#10;yJcv5yfmWqzjUiyYs9B8eXu7eb2545rqy1tzJUZK+S2gF2XTS2dD8aE6dXiXMgdj6AXCh2voustH&#10;BwXswkcwwg4cbF3ZdSrgwZE4KO7n8HVd+sdaFVkoxjq3kNo/k87YQoM6KX9LXNA1Ioa8EL0NSL+L&#10;mudLquaEv7g+eS22n3E41kbUcnC7q7PzaJZ5+vFc6dcfaPcdAAD//wMAUEsDBBQABgAIAAAAIQCZ&#10;J7N74gAAAA8BAAAPAAAAZHJzL2Rvd25yZXYueG1sTI/NTsMwEITvSLyDtUjcqFMjQpvGqaoihLgg&#10;msLdjV0nxV5HtpOGt8cVB7istH8z35TryRoyKh86hxzmswyIwsbJDjWHj/3z3QJIiAKlMA4Vh28V&#10;YF1dX5WikO6MOzXWUZMkgqEQHNoY+4LS0LTKijBzvcK0OzpvRUyt11R6cU7i1lCWZTm1osPk0Ipe&#10;bVvVfNWD5WBe/fipt3oThpddXp/ej+xtP3J+ezM9rVLZrIBENcW/D7hkSPxQJbCDG1AGYjjcLxeJ&#10;P3JgbA7kcsAeH3Igh98JrUr6P0f1AwAA//8DAFBLAQItABQABgAIAAAAIQC2gziS/gAAAOEBAAAT&#10;AAAAAAAAAAAAAAAAAAAAAABbQ29udGVudF9UeXBlc10ueG1sUEsBAi0AFAAGAAgAAAAhADj9If/W&#10;AAAAlAEAAAsAAAAAAAAAAAAAAAAALwEAAF9yZWxzLy5yZWxzUEsBAi0AFAAGAAgAAAAhAGacuyeZ&#10;AQAAiAMAAA4AAAAAAAAAAAAAAAAALgIAAGRycy9lMm9Eb2MueG1sUEsBAi0AFAAGAAgAAAAhAJkn&#10;s3viAAAADwEAAA8AAAAAAAAAAAAAAAAA8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C542C0"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9797420</wp:posOffset>
                </wp:positionH>
                <wp:positionV relativeFrom="paragraph">
                  <wp:posOffset>139669</wp:posOffset>
                </wp:positionV>
                <wp:extent cx="4284252" cy="0"/>
                <wp:effectExtent l="0" t="0" r="8890" b="12700"/>
                <wp:wrapNone/>
                <wp:docPr id="132" name="Conector recto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425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BC28B99" id="Conector recto 132" o:spid="_x0000_s1026" style="position:absolute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1.45pt,11pt" to="1108.8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df6mgEAAIgDAAAOAAAAZHJzL2Uyb0RvYy54bWysU01P3DAQvSPxHyzf2WQjqFC0WQ4gekEU&#10;teUHGGe8sbA9lm022X/fsXc3W9GqqhAXxx/vvZk3M1ndTNawLYSo0XV8uag5Ayex127T8eef9xfX&#10;nMUkXC8MOuj4DiK/WZ+frUbfQoMDmh4CIxEX29F3fEjJt1UV5QBWxAV6cPSoMFiR6Bg2VR/ESOrW&#10;VE1df6lGDL0PKCFGur3bP/J10VcKZPqmVITETMcpt1TWUNaXvFbrlWg3QfhBy0Ma4gNZWKEdBZ2l&#10;7kQS7C3oP6SslgEjqrSQaCtUSksoHsjNsn7n5scgPBQvVJzo5zLFz5OVj9tb9xSoDKOPbfRPIbuY&#10;VLD5S/mxqRRrNxcLpsQkXV4215fNVcOZPL5VJ6IPMX0FtCxvOm60yz5EK7YPMVEwgh4hdDiFLru0&#10;M5DBxn0HxXRPwZaFXaYCbk1gW0H97F+XuX+kVZCZorQxM6n+N+mAzTQok/K/xBldIqJLM9Fqh+Fv&#10;UdN0TFXt8UfXe6/Z9gv2u9KIUg5qd3F2GM08T7+fC/30A61/AQAA//8DAFBLAwQUAAYACAAAACEA&#10;NHP0GeEAAAAQAQAADwAAAGRycy9kb3ducmV2LnhtbExPTU/DMAy9I/EfIiNxY+kiKNA1naYhhLgg&#10;1sE9a7K0kDhVk3bl32PEAS6Wnv38Psr17B2bzBC7gBKWiwyYwSboDq2Et/3j1R2wmBRq5QIaCV8m&#10;wro6PytVocMJd2aqk2UkgrFQEtqU+oLz2LTGq7gIvUG6HcPgVSI4WK4HdSJx77jIspx71SE5tKo3&#10;29Y0n/XoJbjnYXq3W7uJ49Murz9ej+JlP0l5eTE/rGhsVsCSmdPfB/x0oPxQUbBDGFFH5gjfXIt7&#10;4koQgpoRQ4jlbQ7s8LvhVcn/F6m+AQAA//8DAFBLAQItABQABgAIAAAAIQC2gziS/gAAAOEBAAAT&#10;AAAAAAAAAAAAAAAAAAAAAABbQ29udGVudF9UeXBlc10ueG1sUEsBAi0AFAAGAAgAAAAhADj9If/W&#10;AAAAlAEAAAsAAAAAAAAAAAAAAAAALwEAAF9yZWxzLy5yZWxzUEsBAi0AFAAGAAgAAAAhAJSJ1/qa&#10;AQAAiAMAAA4AAAAAAAAAAAAAAAAALgIAAGRycy9lMm9Eb2MueG1sUEsBAi0AFAAGAAgAAAAhADRz&#10;9BnhAAAAEAEAAA8AAAAAAAAAAAAAAAAA9A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B21E77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D8FDE5C" wp14:editId="7352534C">
                <wp:simplePos x="0" y="0"/>
                <wp:positionH relativeFrom="column">
                  <wp:posOffset>8100060</wp:posOffset>
                </wp:positionH>
                <wp:positionV relativeFrom="paragraph">
                  <wp:posOffset>40368</wp:posOffset>
                </wp:positionV>
                <wp:extent cx="3105785" cy="623570"/>
                <wp:effectExtent l="0" t="0" r="5715" b="0"/>
                <wp:wrapNone/>
                <wp:docPr id="108" name="Cuadro de texto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785" cy="623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TIRO MENSUAL.</w:t>
                            </w:r>
                          </w:p>
                          <w:p w:rsid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POLIGONO LANZ. GRANADA MANO.</w:t>
                            </w:r>
                          </w:p>
                          <w:p w:rsidR="00930ED3" w:rsidRPr="00930ED3" w:rsidRDefault="00930ED3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APERTURA BRECHA.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D8FDE5C" id="Cuadro de texto 108" o:spid="_x0000_s1085" type="#_x0000_t202" style="position:absolute;left:0;text-align:left;margin-left:637.8pt;margin-top:3.2pt;width:244.55pt;height:49.1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Jx8SgIAAIwEAAAOAAAAZHJzL2Uyb0RvYy54bWysVMlu2zAQvRfoPxC8N5K3LIblwHXgokCQ&#10;BEiKnGmKsgVQHJakLblf30fKztaeil6oIWd/b0az667RbK+cr8kUfHCWc6aMpLI2m4L/eFp9ueTM&#10;B2FKocmogh+U59fzz59mrZ2qIW1Jl8oxBDF+2tqCb0Ow0yzzcqsa4c/IKgNlRa4RAVe3yUonWkRv&#10;dDbM8/OsJVdaR1J5j9ebXsnnKX5VKRnuq8qrwHTBUVtIp0vnOp7ZfCamGyfstpbHMsQ/VNGI2iDp&#10;S6gbEQTbufqPUE0tHXmqwpmkJqOqqqVKPaCbQf6hm8etsCr1AnC8fYHJ/7+w8m7/4FhdgrscVBnR&#10;gKTlTpSOWKlYUF0gFlUAqrV+CvtHC4/QfaUOTqd3j8fYf1e5Jn7RGYMekB9eYEYsJvE4GuSTi8sJ&#10;ZxK68+FocpF4yF69rfPhm6KGRaHgDjQmdMX+1gdUAtOTSUzmSdflqtY6XeLoqKV2bC9Aug6pRni8&#10;s9KGtUg+muQpsKHo3kfWBglir31PUQrduksgTa5ODa+pPAAHR/1IeStXNYq9FT48CIcZQuvYi3CP&#10;o9KEZHSUONuS+/W392gPaqHlrMVMFtz/3AmnONPfDUi/GozHcYjTZTy5GOLi3mrWbzVm1ywJCAyw&#10;gVYmMdoHfRIrR80z1mcRs0IljETugoeTuAz9pmD9pFoskhHG1opwax6tjKEj4pGKp+5ZOHvkK07N&#10;HZ2mV0w/0NbbRk9Di12gqk6cRqB7VI/4Y+QT1cf1jDv19p6sXn8i898AAAD//wMAUEsDBBQABgAI&#10;AAAAIQB/jlw74QAAAAsBAAAPAAAAZHJzL2Rvd25yZXYueG1sTI9NT4NAEIbvJv6HzZh4MXaxpWCQ&#10;pTHGj8SbxdZ427IjENlZwm4B/73Tk97mzTx555l8M9tOjDj41pGCm0UEAqlypqVawXv5dH0LwgdN&#10;RneOUMEPetgU52e5zoyb6A3HbagFl5DPtIImhD6T0lcNWu0Xrkfi3ZcbrA4ch1qaQU9cbju5jKJE&#10;Wt0SX2h0jw8NVt/bo1XweVV/vPr5eTet1qv+8WUs070plbq8mO/vQAScwx8MJ31Wh4KdDu5IxouO&#10;8zJdJ8wqSGIQJyBN4hTEgacoTkAWufz/Q/ELAAD//wMAUEsBAi0AFAAGAAgAAAAhALaDOJL+AAAA&#10;4QEAABMAAAAAAAAAAAAAAAAAAAAAAFtDb250ZW50X1R5cGVzXS54bWxQSwECLQAUAAYACAAAACEA&#10;OP0h/9YAAACUAQAACwAAAAAAAAAAAAAAAAAvAQAAX3JlbHMvLnJlbHNQSwECLQAUAAYACAAAACEA&#10;MdicfEoCAACMBAAADgAAAAAAAAAAAAAAAAAuAgAAZHJzL2Uyb0RvYy54bWxQSwECLQAUAAYACAAA&#10;ACEAf45cO+EAAAALAQAADwAAAAAAAAAAAAAAAACkBAAAZHJzL2Rvd25yZXYueG1sUEsFBgAAAAAE&#10;AAQA8wAAALIFAAAAAA==&#10;" fillcolor="white [3201]" stroked="f" strokeweight=".5pt">
                <v:textbox>
                  <w:txbxContent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TIRO MENSUAL.</w:t>
                      </w:r>
                    </w:p>
                    <w:p w:rsid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POLIGONO LANZ. GRANADA MANO.</w:t>
                      </w:r>
                    </w:p>
                    <w:p w:rsidR="00930ED3" w:rsidRPr="00930ED3" w:rsidRDefault="00930ED3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APERTURA BRECHA. 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561E47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7AE1717" wp14:editId="1CB8AF37">
                <wp:simplePos x="0" y="0"/>
                <wp:positionH relativeFrom="column">
                  <wp:posOffset>328749</wp:posOffset>
                </wp:positionH>
                <wp:positionV relativeFrom="paragraph">
                  <wp:posOffset>98425</wp:posOffset>
                </wp:positionV>
                <wp:extent cx="2201545" cy="582930"/>
                <wp:effectExtent l="0" t="0" r="8255" b="13970"/>
                <wp:wrapNone/>
                <wp:docPr id="89" name="Cuadro de texto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582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EJERCICIOS DE SANIDAD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7AE1717" id="Cuadro de texto 89" o:spid="_x0000_s1086" type="#_x0000_t202" style="position:absolute;left:0;text-align:left;margin-left:25.9pt;margin-top:7.75pt;width:173.35pt;height:45.9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JmfVgIAALQEAAAOAAAAZHJzL2Uyb0RvYy54bWysVNtOGzEQfa/Uf7D8XjYJCYWIDUqDqCoh&#10;QIKKZ8frJat6Pe7YyS79+h47Fy7tU9UX79x8PHNmZs8v+taKjeHQkCvl8GgghXGaqsY9lfL7w9Wn&#10;UylCVK5Slpwp5bMJ8mL28cN556dmRCuylWEBEBemnS/lKkY/LYqgV6ZV4Yi8cXDWxK2KUPmpqFh1&#10;QG9tMRoMToqOuPJM2oQA6+XWKWcZv66Njrd1HUwUtpTILeaT87lMZzE7V9MnVn7V6F0a6h+yaFXj&#10;8OgB6lJFJdbc/AHVNpopUB2PNLUF1XWjTa4B1QwH76q5Xylvci0gJ/gDTeH/weqbzR2Lpirl6ZkU&#10;TrXo0WKtKiZRGRFNH0nAA5o6H6aIvveIj/0X6tHuvT3AmKrva27TF3UJ+EH484FkQAkN4wiFTsYT&#10;KTR8k9PR2XHuQvFy23OIXw21IgmlZDQxc6s21yEiE4TuQ9JjgWxTXTXWZiUNjllYFhuFltuYc8SN&#10;N1HWia6UJ8eTQQZ+40vQh/tLq/SPVOVbBGjWwZg42daepNgv+0zlSa4omZZUPYMvpu3gBa+vGuBf&#10;qxDvFGPSQBG2J97iqC0hKdpJUqyIf/3NnuIxAPBK0WFySxl+rhUbKew3h9E4G47HadSzMp58HkHh&#10;157la49btwsCU0PsqddZTPHR7sWaqX3Eks3Tq3App/F2KXXkvbKI243Cmmozn+cwjLdX8drde53A&#10;U28Ssw/9o2K/62warxvaT7mavmvwNjbddDRfR6qb3P0XXncdwGrkBu3WOO3eaz1HvfxsZr8BAAD/&#10;/wMAUEsDBBQABgAIAAAAIQAOOG5r3gAAAAkBAAAPAAAAZHJzL2Rvd25yZXYueG1sTI/NTsMwEITv&#10;SLyDtUjcqBNKSAlxKkBUqOJECpzdeEms+ie13Ta8PcsJbrszq9lv6uVkDTtiiNo7AfksA4au80q7&#10;XsD7ZnW1ABaTdEoa71DAN0ZYNudntayUP7k3PLapZxTiYiUFDCmNFeexG9DKOPMjOvK+fLAy0Rp6&#10;roI8Ubg1/DrLbrmV2tGHQY74NGC3aw9WwP4jbG5y/fy5MutW78vd6+OLLIW4vJge7oElnNLfMfzi&#10;Ezo0xLT1B6ciMwKKnMgT6UUBjPz53YKGLQlZOQfe1Px/g+YHAAD//wMAUEsBAi0AFAAGAAgAAAAh&#10;ALaDOJL+AAAA4QEAABMAAAAAAAAAAAAAAAAAAAAAAFtDb250ZW50X1R5cGVzXS54bWxQSwECLQAU&#10;AAYACAAAACEAOP0h/9YAAACUAQAACwAAAAAAAAAAAAAAAAAvAQAAX3JlbHMvLnJlbHNQSwECLQAU&#10;AAYACAAAACEAzoyZn1YCAAC0BAAADgAAAAAAAAAAAAAAAAAuAgAAZHJzL2Uyb0RvYy54bWxQSwEC&#10;LQAUAAYACAAAACEADjhua94AAAAJAQAADwAAAAAAAAAAAAAAAACwBAAAZHJzL2Rvd25yZXYueG1s&#10;UEsFBgAAAAAEAAQA8wAAALsFAAAAAA==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EJERCICIOS DE SANIDAD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2532380</wp:posOffset>
                </wp:positionH>
                <wp:positionV relativeFrom="paragraph">
                  <wp:posOffset>130810</wp:posOffset>
                </wp:positionV>
                <wp:extent cx="11550650" cy="0"/>
                <wp:effectExtent l="0" t="0" r="6350" b="12700"/>
                <wp:wrapNone/>
                <wp:docPr id="126" name="Conector recto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5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8EA635D" id="Conector recto 126" o:spid="_x0000_s1026" style="position:absolute;z-index:251884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9.4pt,10.3pt" to="1108.9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Of7mQEAAIkDAAAOAAAAZHJzL2Uyb0RvYy54bWysU01P4zAQva/Ef7B8p0mQilZRUw4g9rLa&#10;RbvwA4wzbixsj2WbJv33O3bbdAUIIcTF8cd7b+bNTFZXkzVsCyFqdB1vFjVn4CT22m06/nB/e/6d&#10;s5iE64VBBx3fQeRX67Nvq9G3cIEDmh4CIxEX29F3fEjJt1UV5QBWxAV6cPSoMFiR6Bg2VR/ESOrW&#10;VBd1fVmNGHofUEKMdHuzf+Troq8UyPRbqQiJmY5TbqmsoayPea3WK9FugvCDloc0xCeysEI7CjpL&#10;3Ygk2HPQr6SslgEjqrSQaCtUSksoHshNU79w83cQHooXKk70c5ni18nKX9trdxeoDKOPbfR3IbuY&#10;VLD5S/mxqRRrNxcLpsQkXTbNcllfLqmo8vhYnZg+xPQD0LK86bjRLhsRrdj+jImiEfQIocMpdtml&#10;nYEMNu4PKKb7HK2wy1jAtQlsK6ih/VOTG0haBZkpShszk+r3SQdspkEZlY8SZ3SJiC7NRKsdhrei&#10;pumYqtrjj673XrPtR+x3pROlHNTv4uwwm3mg/j8X+ukPWv8DAAD//wMAUEsDBBQABgAIAAAAIQCZ&#10;1ujw4gAAAA8BAAAPAAAAZHJzL2Rvd25yZXYueG1sTI9BT8MwDIXvSPyHyEjcWLogldE1naYhhLgg&#10;1sE9a7K0kDhVk3bl32PEAS6W/Gw/f6/czN6xyQyxCyhhuciAGWyC7tBKeDs83qyAxaRQKxfQSPgy&#10;ETbV5UWpCh3OuDdTnSwjE4yFktCm1Becx6Y1XsVF6A3S7BQGrxK1g+V6UGcy946LLMu5Vx3Sh1b1&#10;Ztea5rMevQT3PEzvdme3cXza5/XH60m8HCYpr6/mhzWV7RpYMnP6u4CfDMQPFYEdw4g6Mifh9n5F&#10;/EmCyHJgtCDE8o6U46/Cq5L/z1F9AwAA//8DAFBLAQItABQABgAIAAAAIQC2gziS/gAAAOEBAAAT&#10;AAAAAAAAAAAAAAAAAAAAAABbQ29udGVudF9UeXBlc10ueG1sUEsBAi0AFAAGAAgAAAAhADj9If/W&#10;AAAAlAEAAAsAAAAAAAAAAAAAAAAALwEAAF9yZWxzLy5yZWxzUEsBAi0AFAAGAAgAAAAhADxE5/uZ&#10;AQAAiQMAAA4AAAAAAAAAAAAAAAAALgIAAGRycy9lMm9Eb2MueG1sUEsBAi0AFAAGAAgAAAAhAJnW&#10;6PDiAAAADwEAAA8AAAAAAAAAAAAAAAAA8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561E47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BDD7401" wp14:editId="49B7F5BF">
                <wp:simplePos x="0" y="0"/>
                <wp:positionH relativeFrom="column">
                  <wp:posOffset>324031</wp:posOffset>
                </wp:positionH>
                <wp:positionV relativeFrom="paragraph">
                  <wp:posOffset>118745</wp:posOffset>
                </wp:positionV>
                <wp:extent cx="2201545" cy="582930"/>
                <wp:effectExtent l="0" t="0" r="8255" b="13970"/>
                <wp:wrapNone/>
                <wp:docPr id="90" name="Cuadro de texto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582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EJERCICIOS DE AERONAVES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BDD7401" id="Cuadro de texto 90" o:spid="_x0000_s1087" type="#_x0000_t202" style="position:absolute;left:0;text-align:left;margin-left:25.5pt;margin-top:9.35pt;width:173.35pt;height:45.9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REyVQIAALQEAAAOAAAAZHJzL2Uyb0RvYy54bWysVNtOGzEQfa/Uf7D8XjYJCYWIDUqDqCoh&#10;QIKKZ8frJat6Pe7YyS79+h47Fy7tU9UX79x8PHNmZs8v+taKjeHQkCvl8GgghXGaqsY9lfL7w9Wn&#10;UylCVK5Slpwp5bMJ8mL28cN556dmRCuylWEBEBemnS/lKkY/LYqgV6ZV4Yi8cXDWxK2KUPmpqFh1&#10;QG9tMRoMToqOuPJM2oQA6+XWKWcZv66Njrd1HUwUtpTILeaT87lMZzE7V9MnVn7V6F0a6h+yaFXj&#10;8OgB6lJFJdbc/AHVNpopUB2PNLUF1XWjTa4B1QwH76q5Xylvci0gJ/gDTeH/weqbzR2LpirlGehx&#10;qkWPFmtVMYnKiGj6SAIe0NT5MEX0vUd87L9Qj3bv7QHGVH1fc5u+qEvAD8TnA8mAEhrGEQqdjCdS&#10;aPgmp6Oz4wxfvNz2HOJXQ61IQikZTczcqs11iMgEofuQ9Fgg21RXjbVZSYNjFpbFRqHlNuYcceNN&#10;lHWiK+XJ8WSQgd/4EvTh/tIq/SNV+RYBmnUwJk62tScp9ss+U3lyIGZJ1TP4YtoOXvD6qgH+tQrx&#10;TjEmDRRhe+ItjtoSkqKdJMWK+Nff7CkeAwCvFB0mt5Th51qxkcJ+cxiNs+F4nEY9K+PJ5xEUfu1Z&#10;vva4dbsgMDXEnnqdxRQf7V6smdpHLNk8vQqXchpvl1JH3iuLuN0orKk283kOw3h7Fa/dvdcJPPUm&#10;MfvQPyr2u86m8bqh/ZSr6bsGb2PTTUfzdaS6yd1PVG953XUAq5EbtFvjtHuv9Rz18rOZ/QYAAP//&#10;AwBQSwMEFAAGAAgAAAAhANKj03DeAAAACQEAAA8AAABkcnMvZG93bnJldi54bWxMj0FPwzAMhe9I&#10;/IfISNxYWmB0lKYTICaEONEBZ68JbbXE6ZJsK/8ec4Kb/Z71/L1qOTkrDibEwZOCfJaBMNR6PVCn&#10;4H29uliAiAlJo/VkFHybCMv69KTCUvsjvZlDkzrBIRRLVNCnNJZSxrY3DuPMj4bY+/LBYeI1dFIH&#10;PHK4s/Iyy26kw4H4Q4+jeexNu232TsHuI6yv8+Hpc2VfmmFXbF8fnrFQ6vxsur8DkcyU/o7hF5/R&#10;oWamjd+TjsIqmOdcJbG+KECwf3Vb8LBhIc/mIOtK/m9Q/wAAAP//AwBQSwECLQAUAAYACAAAACEA&#10;toM4kv4AAADhAQAAEwAAAAAAAAAAAAAAAAAAAAAAW0NvbnRlbnRfVHlwZXNdLnhtbFBLAQItABQA&#10;BgAIAAAAIQA4/SH/1gAAAJQBAAALAAAAAAAAAAAAAAAAAC8BAABfcmVscy8ucmVsc1BLAQItABQA&#10;BgAIAAAAIQAq0REyVQIAALQEAAAOAAAAAAAAAAAAAAAAAC4CAABkcnMvZTJvRG9jLnhtbFBLAQIt&#10;ABQABgAIAAAAIQDSo9Nw3gAAAAkBAAAPAAAAAAAAAAAAAAAAAK8EAABkcnMvZG93bnJldi54bWxQ&#10;SwUGAAAAAAQABADzAAAAugUAAAAA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EJERCICIOS DE AERONAVES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769FFA5F" wp14:editId="7255026C">
                <wp:simplePos x="0" y="0"/>
                <wp:positionH relativeFrom="column">
                  <wp:posOffset>2521585</wp:posOffset>
                </wp:positionH>
                <wp:positionV relativeFrom="paragraph">
                  <wp:posOffset>143510</wp:posOffset>
                </wp:positionV>
                <wp:extent cx="11555095" cy="0"/>
                <wp:effectExtent l="0" t="0" r="14605" b="12700"/>
                <wp:wrapNone/>
                <wp:docPr id="127" name="Conector recto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550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008E064" id="Conector recto 127" o:spid="_x0000_s1026" style="position:absolute;z-index:25188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8.55pt,11.3pt" to="1108.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itAmgEAAIkDAAAOAAAAZHJzL2Uyb0RvYy54bWysU8tu2zAQvAfoPxC815ICuGgEyzkkSC5F&#10;G+TxAQy1tIiQXIJkLfnvu6RtuUiKIghyofiYmd3ZXa0uJ2vYFkLU6DreLGrOwEnstdt0/Onx5ut3&#10;zmISrhcGHXR8B5Ffrr+crUbfwjkOaHoIjERcbEff8SEl31ZVlANYERfowdGjwmBFomPYVH0QI6lb&#10;U53X9bdqxND7gBJipNvr/SNfF32lQKZfSkVIzHSccktlDWV9zmu1Xol2E4QftDykIT6QhRXaUdBZ&#10;6lokwX4H/UbKahkwokoLibZCpbSE4oHcNPUrNw+D8FC8UHGin8sUP09W/txeubtAZRh9bKO/C9nF&#10;pILNX8qPTaVYu7lYMCUm6bJplstlfbHkTB4fqxPTh5huAS3Lm44b7bIR0Yrtj5goGkGPEDqcYpdd&#10;2hnIYOPuQTHd52iFXcYCrkxgW0EN7V+a3EDSKshMUdqYmVT/n3TAZhqUUXkvcUaXiOjSTLTaYfhX&#10;1DQdU1V7/NH13mu2/Yz9rnSilIP6XZwdZjMP1N/nQj/9Qes/AAAA//8DAFBLAwQUAAYACAAAACEA&#10;xM0gqOMAAAAPAQAADwAAAGRycy9kb3ducmV2LnhtbEyPT0/DMAzF70h8h8hI3FjaIBXomk7TEEJc&#10;EOvYPWuytCN/qiTtyrfHiMO4WLL9/Px+1Wq2hkwqxN47DvkiA6Jc62XvNIfP3cvdI5CYhJPCeKc4&#10;fKsIq/r6qhKl9Ge3VVOTNEETF0vBoUtpKCmNbaesiAs/KIe7ow9WJGyDpjKIM5pbQ1mWFdSK3uGH&#10;Tgxq06n2qxktB/MWpr3e6HUcX7dFc/o4svfdxPntzfy8xLJeAklqTpcL+GXA/FBjsIMfnYzEcLh/&#10;eshRyoGxAggKGMsLJDr8TWhd0f8c9Q8AAAD//wMAUEsBAi0AFAAGAAgAAAAhALaDOJL+AAAA4QEA&#10;ABMAAAAAAAAAAAAAAAAAAAAAAFtDb250ZW50X1R5cGVzXS54bWxQSwECLQAUAAYACAAAACEAOP0h&#10;/9YAAACUAQAACwAAAAAAAAAAAAAAAAAvAQAAX3JlbHMvLnJlbHNQSwECLQAUAAYACAAAACEAt+4r&#10;QJoBAACJAwAADgAAAAAAAAAAAAAAAAAuAgAAZHJzL2Uyb0RvYy54bWxQSwECLQAUAAYACAAAACEA&#10;xM0gqOMAAAAPAQAADwAAAAAAAAAAAAAAAAD0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561E47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640BDF3" wp14:editId="7CC3D79C">
                <wp:simplePos x="0" y="0"/>
                <wp:positionH relativeFrom="column">
                  <wp:posOffset>328930</wp:posOffset>
                </wp:positionH>
                <wp:positionV relativeFrom="paragraph">
                  <wp:posOffset>130175</wp:posOffset>
                </wp:positionV>
                <wp:extent cx="2201545" cy="582930"/>
                <wp:effectExtent l="0" t="0" r="8255" b="13970"/>
                <wp:wrapNone/>
                <wp:docPr id="91" name="Cuadro de texto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582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1E47" w:rsidRPr="00725FA8" w:rsidRDefault="00561E47" w:rsidP="00561E4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EJERCICIOS DE COMUNICACIONES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640BDF3" id="Cuadro de texto 91" o:spid="_x0000_s1088" type="#_x0000_t202" style="position:absolute;left:0;text-align:left;margin-left:25.9pt;margin-top:10.25pt;width:173.35pt;height:45.9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D1/VwIAALQEAAAOAAAAZHJzL2Uyb0RvYy54bWysVE1v2zAMvQ/YfxB0X52kSdcGdYosRYcB&#10;RVugHXpWZLkxJosapcTufv2elI9+bKdhF1kUqSfyPdLnF31rxcZwaMiVcng0kMI4TVXjnkr5/eHq&#10;06kUISpXKUvOlPLZBHkx+/jhvPNTM6IV2cqwAIgL086XchWjnxZF0CvTqnBE3jg4a+JWRZj8VFSs&#10;OqC3thgNBidFR1x5Jm1CwOnl1ilnGb+ujY63dR1MFLaUyC3mlfO6TGsxO1fTJ1Z+1ehdGuofsmhV&#10;4/DoAepSRSXW3PwB1TaaKVAdjzS1BdV1o02uAdUMB++quV8pb3ItICf4A03h/8Hqm80di6Yq5dlQ&#10;CqdaaLRYq4pJVEZE00cS8ICmzocpou894mP/hXrIvT8POEzV9zW36Yu6BPwg/PlAMqCExuEIhU7G&#10;Eyk0fJPT0dlxVqF4ue05xK+GWpE2pWSImLlVm+sQkQlC9yHpsUC2qa4aa7ORGscsLIuNguQ25hxx&#10;402UdaIr5cnxZJCB3/gS9OH+0ir9I1X5FgGWdThMnGxrT7vYL/tM5cloT8ySqmfwxbRtvOD1VQP8&#10;axXinWJ0GijC9MRbLLUlJEW7nRQr4l9/O0/xaAB4pejQuaUMP9eKjRT2m0NrnA3H49Tq2RhPPo9g&#10;8GvP8rXHrdsFgSmoj+zyNsVHu9/WTO0jhmyeXoVLOY23S6kj741F3E4UxlSb+TyHob29itfu3usE&#10;nrRJzD70j4r9TtnUXje073I1fSfwNjbddDRfR6qbrH6iesvrTgGMRhZoN8Zp9l7bOerlZzP7DQAA&#10;//8DAFBLAwQUAAYACAAAACEA3Xed2t8AAAAJAQAADwAAAGRycy9kb3ducmV2LnhtbEyPwU7DMBBE&#10;70j8g7VI3KiTlNIS4lSAqBDiREp7dmOTWLXXqe224e9ZTnCb1Yxm3lbL0Vl20iEajwLySQZMY+uV&#10;wU7A53p1swAWk0QlrUct4FtHWNaXF5UslT/jhz41qWNUgrGUAvqUhpLz2PbayTjxg0byvnxwMtEZ&#10;Oq6CPFO5s7zIsjvupEFa6OWgn3vd7pujE3DYhPVtbl62K/vWmMN8//70KudCXF+Njw/Akh7TXxh+&#10;8QkdamLa+SOqyKyAWU7kSUCRzYCRP71fkNhRMC+mwOuK//+g/gEAAP//AwBQSwECLQAUAAYACAAA&#10;ACEAtoM4kv4AAADhAQAAEwAAAAAAAAAAAAAAAAAAAAAAW0NvbnRlbnRfVHlwZXNdLnhtbFBLAQIt&#10;ABQABgAIAAAAIQA4/SH/1gAAAJQBAAALAAAAAAAAAAAAAAAAAC8BAABfcmVscy8ucmVsc1BLAQIt&#10;ABQABgAIAAAAIQBkLD1/VwIAALQEAAAOAAAAAAAAAAAAAAAAAC4CAABkcnMvZTJvRG9jLnhtbFBL&#10;AQItABQABgAIAAAAIQDdd53a3wAAAAkBAAAPAAAAAAAAAAAAAAAAALEEAABkcnMvZG93bnJldi54&#10;bWxQSwUGAAAAAAQABADzAAAAvQUAAAAA&#10;" fillcolor="white [3201]" strokeweight=".5pt">
                <v:textbox>
                  <w:txbxContent>
                    <w:p w:rsidR="00561E47" w:rsidRPr="00725FA8" w:rsidRDefault="00561E47" w:rsidP="00561E4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EJERCICIOS DE COMUNICACIONES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C542C0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333BE702" wp14:editId="1C1A026F">
                <wp:simplePos x="0" y="0"/>
                <wp:positionH relativeFrom="column">
                  <wp:posOffset>2532380</wp:posOffset>
                </wp:positionH>
                <wp:positionV relativeFrom="paragraph">
                  <wp:posOffset>10160</wp:posOffset>
                </wp:positionV>
                <wp:extent cx="11544300" cy="3810"/>
                <wp:effectExtent l="0" t="0" r="12700" b="21590"/>
                <wp:wrapNone/>
                <wp:docPr id="128" name="Conector recto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4430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289D52E" id="Conector recto 128" o:spid="_x0000_s1026" style="position:absolute;z-index:251888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9.4pt,.8pt" to="1108.4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VmlngEAAIwDAAAOAAAAZHJzL2Uyb0RvYy54bWysU8tu2zAQvAfoPxC8x5KSNAgEyzkkaC9B&#10;G+TxAQy1tIjyBZKx5L/Pcm3LQVIURdELxcfM7s7sank9WcM2EJP2ruPNouYMnPS9duuOPz99O73i&#10;LGXhemG8g45vIfHr1ZeT5RhaOPODNz1EhkFcasfQ8SHn0FZVkgNYkRY+gMNH5aMVGY9xXfVRjBjd&#10;muqsri+r0cc+RC8hJby93T3yFcVXCmT+qVSCzEzHsbZMa6T1pazVainadRRh0HJfhviHKqzQDpPO&#10;oW5FFuw16k+hrJbRJ6/yQnpbeaW0BNKAapr6g5rHQQQgLWhOCrNN6f+FlT82N+4+og1jSG0K97Go&#10;mFS05Yv1sYnM2s5mwZSZxMum+XpxcV6jqRIfz68aMrM6kkNM+Tt4y8qm40a7okW0YnOXMiZE6AGC&#10;h2N62uWtgQI27gEU031JSGyaDLgxkW0E9rT/1ZQeYixCForSxsyk+s+kPbbQgKblb4kzmjJ6l2ei&#10;1c7H32XN06FUtcMfVO+0Ftkvvt9SM8gObDkp249nman3Z6Iff6LVGwAAAP//AwBQSwMEFAAGAAgA&#10;AAAhABFYY/jgAAAADQEAAA8AAABkcnMvZG93bnJldi54bWxMj0FPwzAMhe9I/IfISNxYuiJVo2s6&#10;TUMIcUGsg3vWZGkhcaok7cq/xzuxi2X7yc/fqzazs2zSIfYeBSwXGTCNrVc9GgGfh5eHFbCYJCpp&#10;PWoBvzrCpr69qWSp/Bn3emqSYWSCsZQCupSGkvPYdtrJuPCDRtJOPjiZaAyGqyDPZO4sz7Os4E72&#10;SB86Oehdp9ufZnQC7FuYvszObOP4ui+a749T/n6YhLi/m5/XVLZrYEnP6f8CLhmIH2oCO/oRVWRW&#10;wOPTivgTCQUw0vN8WdDieOmA1xW/TlH/AQAA//8DAFBLAQItABQABgAIAAAAIQC2gziS/gAAAOEB&#10;AAATAAAAAAAAAAAAAAAAAAAAAABbQ29udGVudF9UeXBlc10ueG1sUEsBAi0AFAAGAAgAAAAhADj9&#10;If/WAAAAlAEAAAsAAAAAAAAAAAAAAAAALwEAAF9yZWxzLy5yZWxzUEsBAi0AFAAGAAgAAAAhAAa5&#10;WaWeAQAAjAMAAA4AAAAAAAAAAAAAAAAALgIAAGRycy9lMm9Eb2MueG1sUEsBAi0AFAAGAAgAAAAh&#10;ABFYY/jgAAAADQEAAA8AAAAAAAAAAAAAAAAA+AM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:rsidR="001A2785" w:rsidRDefault="001961FE" w:rsidP="005653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L" w:bidi="ar-SA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45059DF" wp14:editId="7994A277">
                <wp:simplePos x="0" y="0"/>
                <wp:positionH relativeFrom="column">
                  <wp:posOffset>5617210</wp:posOffset>
                </wp:positionH>
                <wp:positionV relativeFrom="paragraph">
                  <wp:posOffset>34199</wp:posOffset>
                </wp:positionV>
                <wp:extent cx="4386580" cy="321945"/>
                <wp:effectExtent l="0" t="0" r="7620" b="8255"/>
                <wp:wrapNone/>
                <wp:docPr id="139" name="Cuadro de texto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6580" cy="321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1D3C04" w:rsidRPr="00B7418D" w:rsidRDefault="001D3C04" w:rsidP="001D3C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>REQUISITOS PARA PRESENTARSE A LA RIS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45059DF" id="Cuadro de texto 139" o:spid="_x0000_s1089" type="#_x0000_t202" style="position:absolute;left:0;text-align:left;margin-left:442.3pt;margin-top:2.7pt;width:345.4pt;height:25.3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On4VAIAALYEAAAOAAAAZHJzL2Uyb0RvYy54bWysVE1v2zAMvQ/YfxB0X5zvJUGcIkuRYUDR&#10;FkiHnhVZTgzIokYpsbNfP0qOk7TradhFFkXqiXx89PyuLjU7KnQFmJT3Ol3OlJGQFWaX8p8v6y8T&#10;zpwXJhMajEr5STl+t/j8aV7ZmerDHnSmkBGIcbPKpnzvvZ0liZN7VQrXAasMOXPAUngycZdkKCpC&#10;L3XS73bHSQWYWQSpnKPT+8bJFxE/z5X0T3nulGc65ZSbjyvGdRvWZDEXsx0Kuy/kOQ3xD1mUojD0&#10;6AXqXnjBDlj8BVUWEsFB7jsSygTyvJAq1kDV9LrvqtnshVWxFiLH2QtN7v/BysfjM7Iio94NppwZ&#10;UVKTVgeRIbBMMa9qDyy4iKjKuhnFbyzd8PU3qOlSe+7oMNRf51iGL1XGyE+Uny40ExaTdDgcTMaj&#10;Cbkk+Qb93nQ4CjDJ9bZF578rKFnYpBypjZFdcXxwvgltQ8JjDnSRrQutoxGko1Ya2VFQ07WPORL4&#10;myhtWJXy8WDUjcBvfFF8VwRff4BAeNpQzoGTpvaw8/W2jmSOBy0xW8hOxBdCIz1n5bqgoh6E888C&#10;SWvEA82Pf6Il10BJwXnH2R7w90fnIZ4kQF7OKtJuyt2vg0DFmf5hSBzT3nAYxB6N4ehrnwy89Wxv&#10;PeZQroCY6tGkWhm3Id7rdpsjlK80ZsvwKrmEkfR2yqXH1lj5ZqZoUKVaLmMYCdwK/2A2Vgbw0JvQ&#10;tJf6VaA9dzbo6xFanYvZuwY3seGmgeXBQ17E7geqG17PHaDhiPo5D3KYvls7Rl1/N4s/AAAA//8D&#10;AFBLAwQUAAYACAAAACEA9NHKot4AAAAJAQAADwAAAGRycy9kb3ducmV2LnhtbEyPQW+CQBCF7036&#10;HzbTxFtdNEIBWUzT1Lvapq23hR2BlJ0l7KLor3c5tbeZeS9vvpdtRt2yM/a2MSRgMQ+AIZVGNVQJ&#10;+PzYPsfArJOkZGsIBVzRwiZ/fMhkqsyF9ng+uIr5ELKpFFA716Wc27JGLe3cdEheO5leS+fXvuKq&#10;lxcfrlu+DIKIa9mQ/1DLDt9qLH8PgxawPL27XfG9T4afYxMmX+i2u1sixOxpfF0Dczi6PzNM+B4d&#10;cs9UmIGUZa2AOF5F3iogXAGb9PBlmgp/iBbA84z/b5DfAQAA//8DAFBLAQItABQABgAIAAAAIQC2&#10;gziS/gAAAOEBAAATAAAAAAAAAAAAAAAAAAAAAABbQ29udGVudF9UeXBlc10ueG1sUEsBAi0AFAAG&#10;AAgAAAAhADj9If/WAAAAlAEAAAsAAAAAAAAAAAAAAAAALwEAAF9yZWxzLy5yZWxzUEsBAi0AFAAG&#10;AAgAAAAhAFN86fhUAgAAtgQAAA4AAAAAAAAAAAAAAAAALgIAAGRycy9lMm9Eb2MueG1sUEsBAi0A&#10;FAAGAAgAAAAhAPTRyqLeAAAACQEAAA8AAAAAAAAAAAAAAAAArgQAAGRycy9kb3ducmV2LnhtbFBL&#10;BQYAAAAABAAEAPMAAAC5BQAAAAA=&#10;" fillcolor="white [3201]" strokecolor="black [3213]" strokeweight=".5pt">
                <v:textbox>
                  <w:txbxContent>
                    <w:p w:rsidR="001D3C04" w:rsidRPr="00B7418D" w:rsidRDefault="001D3C04" w:rsidP="001D3C0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28"/>
                          <w:szCs w:val="28"/>
                        </w:rPr>
                        <w:t>REQUISITOS PARA PRESENTARSE A LA RIS</w:t>
                      </w:r>
                    </w:p>
                  </w:txbxContent>
                </v:textbox>
              </v:shape>
            </w:pict>
          </mc:Fallback>
        </mc:AlternateContent>
      </w: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1A2785" w:rsidRDefault="001A2785" w:rsidP="00565321">
      <w:pPr>
        <w:contextualSpacing/>
        <w:jc w:val="both"/>
        <w:rPr>
          <w:rFonts w:ascii="Arial" w:hAnsi="Arial" w:cs="Arial"/>
        </w:rPr>
      </w:pPr>
    </w:p>
    <w:p w:rsidR="0089406B" w:rsidRDefault="0089406B" w:rsidP="00565321">
      <w:pPr>
        <w:contextualSpacing/>
        <w:jc w:val="both"/>
        <w:rPr>
          <w:rFonts w:ascii="Arial" w:hAnsi="Arial" w:cs="Arial"/>
        </w:rPr>
      </w:pPr>
    </w:p>
    <w:p w:rsidR="00565321" w:rsidRDefault="00565321" w:rsidP="00565321">
      <w:pPr>
        <w:contextualSpacing/>
        <w:jc w:val="both"/>
        <w:rPr>
          <w:rFonts w:ascii="Arial" w:hAnsi="Arial" w:cs="Arial"/>
        </w:rPr>
      </w:pPr>
    </w:p>
    <w:tbl>
      <w:tblPr>
        <w:tblW w:w="0" w:type="auto"/>
        <w:tblInd w:w="20164" w:type="dxa"/>
        <w:tblLook w:val="04A0" w:firstRow="1" w:lastRow="0" w:firstColumn="1" w:lastColumn="0" w:noHBand="0" w:noVBand="1"/>
      </w:tblPr>
      <w:tblGrid>
        <w:gridCol w:w="5892"/>
      </w:tblGrid>
      <w:tr w:rsidR="00A21F86" w:rsidRPr="00EF59E7" w:rsidTr="001D3C04">
        <w:tc>
          <w:tcPr>
            <w:tcW w:w="5892" w:type="dxa"/>
            <w:shd w:val="clear" w:color="auto" w:fill="auto"/>
          </w:tcPr>
          <w:p w:rsidR="00A21F86" w:rsidRPr="00EF59E7" w:rsidRDefault="00BC2EE2" w:rsidP="00A21F86">
            <w:pPr>
              <w:pStyle w:val="Textoindependiente"/>
              <w:keepLines/>
              <w:tabs>
                <w:tab w:val="left" w:pos="-1985"/>
                <w:tab w:val="center" w:pos="6804"/>
              </w:tabs>
              <w:ind w:left="0" w:firstLine="0"/>
              <w:contextualSpacing/>
              <w:jc w:val="center"/>
              <w:rPr>
                <w:rFonts w:ascii="Arial" w:hAnsi="Arial" w:cs="Arial"/>
                <w:b/>
              </w:rPr>
            </w:pPr>
            <w:bookmarkStart w:id="0" w:name="_GoBack" w:colFirst="0" w:colLast="1"/>
            <w:r w:rsidRPr="00EF59E7">
              <w:rPr>
                <w:rFonts w:ascii="Arial" w:hAnsi="Arial" w:cs="Arial"/>
                <w:b/>
              </w:rPr>
              <w:t>JAVIER REINIKE LARRAÍN</w:t>
            </w:r>
          </w:p>
        </w:tc>
      </w:tr>
      <w:tr w:rsidR="00A21F86" w:rsidRPr="00EF59E7" w:rsidTr="001D3C04">
        <w:tc>
          <w:tcPr>
            <w:tcW w:w="5892" w:type="dxa"/>
            <w:shd w:val="clear" w:color="auto" w:fill="auto"/>
          </w:tcPr>
          <w:p w:rsidR="00A21F86" w:rsidRPr="00EF59E7" w:rsidRDefault="00A21F86" w:rsidP="00A21F86">
            <w:pPr>
              <w:pStyle w:val="Textoindependiente"/>
              <w:keepLines/>
              <w:tabs>
                <w:tab w:val="left" w:pos="-1985"/>
                <w:tab w:val="center" w:pos="6804"/>
              </w:tabs>
              <w:ind w:left="0" w:firstLine="0"/>
              <w:contextualSpacing/>
              <w:jc w:val="center"/>
              <w:rPr>
                <w:rFonts w:ascii="Arial" w:hAnsi="Arial" w:cs="Arial"/>
                <w:b/>
              </w:rPr>
            </w:pPr>
            <w:r w:rsidRPr="00EF59E7">
              <w:rPr>
                <w:rFonts w:ascii="Arial" w:hAnsi="Arial" w:cs="Arial"/>
                <w:b/>
              </w:rPr>
              <w:t xml:space="preserve"> CAPITÁN DE CORBETA IM</w:t>
            </w:r>
          </w:p>
        </w:tc>
      </w:tr>
      <w:tr w:rsidR="00A21F86" w:rsidRPr="00EF59E7" w:rsidTr="001D3C04">
        <w:tc>
          <w:tcPr>
            <w:tcW w:w="5892" w:type="dxa"/>
            <w:shd w:val="clear" w:color="auto" w:fill="auto"/>
          </w:tcPr>
          <w:p w:rsidR="00A21F86" w:rsidRPr="00EF59E7" w:rsidRDefault="00A21F86" w:rsidP="00A21F86">
            <w:pPr>
              <w:pStyle w:val="Textoindependiente"/>
              <w:keepLines/>
              <w:tabs>
                <w:tab w:val="left" w:pos="-1985"/>
                <w:tab w:val="center" w:pos="6804"/>
              </w:tabs>
              <w:ind w:left="0" w:firstLine="0"/>
              <w:contextualSpacing/>
              <w:jc w:val="center"/>
              <w:rPr>
                <w:rFonts w:ascii="Arial" w:hAnsi="Arial" w:cs="Arial"/>
                <w:b/>
              </w:rPr>
            </w:pPr>
            <w:r w:rsidRPr="00EF59E7">
              <w:rPr>
                <w:rFonts w:ascii="Arial" w:hAnsi="Arial" w:cs="Arial"/>
                <w:b/>
              </w:rPr>
              <w:t xml:space="preserve">OF. OPERACIONES </w:t>
            </w:r>
          </w:p>
        </w:tc>
      </w:tr>
      <w:bookmarkEnd w:id="0"/>
    </w:tbl>
    <w:p w:rsidR="004807B4" w:rsidRPr="004807B4" w:rsidRDefault="004807B4" w:rsidP="004807B4">
      <w:pPr>
        <w:contextualSpacing/>
        <w:jc w:val="both"/>
        <w:rPr>
          <w:rFonts w:ascii="Arial" w:hAnsi="Arial" w:cs="Arial"/>
        </w:rPr>
      </w:pPr>
    </w:p>
    <w:p w:rsidR="004807B4" w:rsidRPr="004807B4" w:rsidRDefault="004807B4" w:rsidP="004807B4">
      <w:pPr>
        <w:ind w:left="-9"/>
        <w:contextualSpacing/>
        <w:jc w:val="both"/>
        <w:rPr>
          <w:rFonts w:ascii="Arial" w:hAnsi="Arial" w:cs="Arial"/>
          <w:b/>
          <w:bCs/>
          <w:u w:val="single"/>
        </w:rPr>
      </w:pPr>
      <w:r w:rsidRPr="004807B4">
        <w:rPr>
          <w:rFonts w:ascii="Arial" w:hAnsi="Arial" w:cs="Arial"/>
          <w:b/>
          <w:bCs/>
          <w:u w:val="single"/>
        </w:rPr>
        <w:t>DISTRIBUCIÓN</w:t>
      </w:r>
      <w:r w:rsidRPr="004807B4">
        <w:rPr>
          <w:rFonts w:ascii="Arial" w:hAnsi="Arial" w:cs="Arial"/>
          <w:b/>
          <w:bCs/>
        </w:rPr>
        <w:t>:</w:t>
      </w:r>
    </w:p>
    <w:p w:rsidR="002C6FF8" w:rsidRPr="004807B4" w:rsidRDefault="004807B4" w:rsidP="004807B4">
      <w:pPr>
        <w:pStyle w:val="Textoindependiente"/>
        <w:keepLines/>
        <w:tabs>
          <w:tab w:val="left" w:pos="-1985"/>
          <w:tab w:val="center" w:pos="6804"/>
        </w:tabs>
        <w:ind w:left="0" w:firstLine="0"/>
        <w:contextualSpacing/>
        <w:jc w:val="left"/>
        <w:rPr>
          <w:rFonts w:ascii="Arial" w:hAnsi="Arial" w:cs="Arial"/>
          <w:sz w:val="22"/>
          <w:szCs w:val="18"/>
        </w:rPr>
      </w:pPr>
      <w:r w:rsidRPr="004807B4">
        <w:rPr>
          <w:rFonts w:ascii="Arial" w:hAnsi="Arial" w:cs="Arial"/>
          <w:sz w:val="22"/>
          <w:szCs w:val="18"/>
        </w:rPr>
        <w:t>Misma cuerpo básico.</w:t>
      </w:r>
    </w:p>
    <w:sectPr w:rsidR="002C6FF8" w:rsidRPr="004807B4" w:rsidSect="00725FA8">
      <w:headerReference w:type="default" r:id="rId7"/>
      <w:headerReference w:type="first" r:id="rId8"/>
      <w:pgSz w:w="31678" w:h="16999"/>
      <w:pgMar w:top="1134" w:right="1469" w:bottom="851" w:left="2284" w:header="68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BA1" w:rsidRDefault="009D5BA1">
      <w:r>
        <w:separator/>
      </w:r>
    </w:p>
  </w:endnote>
  <w:endnote w:type="continuationSeparator" w:id="0">
    <w:p w:rsidR="009D5BA1" w:rsidRDefault="009D5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BA1" w:rsidRDefault="009D5BA1">
      <w:r>
        <w:separator/>
      </w:r>
    </w:p>
  </w:footnote>
  <w:footnote w:type="continuationSeparator" w:id="0">
    <w:p w:rsidR="009D5BA1" w:rsidRDefault="009D5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BD1" w:rsidRDefault="000B7BD1">
    <w:pPr>
      <w:pStyle w:val="Encabezado"/>
      <w:tabs>
        <w:tab w:val="clear" w:pos="4252"/>
        <w:tab w:val="clear" w:pos="8504"/>
      </w:tabs>
    </w:pPr>
    <w:r>
      <w:rPr>
        <w:rFonts w:ascii="Arial" w:hAnsi="Arial" w:cs="Arial"/>
      </w:rPr>
      <w:t>P</w:t>
    </w:r>
    <w:r w:rsidR="008A6599">
      <w:rPr>
        <w:rFonts w:ascii="Arial" w:hAnsi="Arial" w:cs="Arial"/>
      </w:rPr>
      <w:t>A</w:t>
    </w:r>
    <w:r>
      <w:rPr>
        <w:rFonts w:ascii="Arial" w:hAnsi="Arial" w:cs="Arial"/>
      </w:rPr>
      <w:t xml:space="preserve">BIM Nº </w:t>
    </w:r>
    <w:r w:rsidR="008A6599">
      <w:rPr>
        <w:rFonts w:ascii="Arial" w:hAnsi="Arial" w:cs="Arial"/>
      </w:rPr>
      <w:t>3</w:t>
    </w:r>
    <w:r>
      <w:rPr>
        <w:rFonts w:ascii="Arial" w:hAnsi="Arial" w:cs="Arial"/>
      </w:rPr>
      <w:t>1 “</w:t>
    </w:r>
    <w:r w:rsidR="008A6599">
      <w:rPr>
        <w:rFonts w:ascii="Arial" w:hAnsi="Arial" w:cs="Arial"/>
      </w:rPr>
      <w:t>A</w:t>
    </w:r>
    <w:r>
      <w:rPr>
        <w:rFonts w:ascii="Arial" w:hAnsi="Arial" w:cs="Arial"/>
      </w:rPr>
      <w:t>”</w:t>
    </w:r>
    <w:r>
      <w:rPr>
        <w:rFonts w:ascii="Arial" w:hAnsi="Arial" w:cs="Arial"/>
        <w:lang w:val="pt-BR"/>
      </w:rPr>
      <w:t xml:space="preserve"> RES </w:t>
    </w:r>
    <w:r w:rsidRPr="004933EA">
      <w:rPr>
        <w:rFonts w:ascii="Arial" w:hAnsi="Arial" w:cs="Arial"/>
        <w:lang w:val="pt-BR"/>
      </w:rPr>
      <w:t xml:space="preserve">Nº 3750/33/    </w:t>
    </w:r>
    <w:r>
      <w:rPr>
        <w:rFonts w:ascii="Arial" w:hAnsi="Arial" w:cs="Arial"/>
        <w:lang w:val="pt-BR"/>
      </w:rPr>
      <w:t>/20</w:t>
    </w:r>
    <w:r w:rsidR="00551030">
      <w:rPr>
        <w:rFonts w:ascii="Arial" w:hAnsi="Arial" w:cs="Arial"/>
        <w:lang w:val="pt-BR"/>
      </w:rPr>
      <w:t>2</w:t>
    </w:r>
    <w:r w:rsidR="00EF59E7">
      <w:rPr>
        <w:rFonts w:ascii="Arial" w:hAnsi="Arial" w:cs="Arial"/>
        <w:lang w:val="pt-BR"/>
      </w:rPr>
      <w:t>6</w:t>
    </w:r>
    <w:r>
      <w:tab/>
    </w:r>
    <w:r>
      <w:tab/>
    </w:r>
    <w:r>
      <w:tab/>
    </w:r>
    <w:r>
      <w:tab/>
      <w:t xml:space="preserve"> </w:t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 w:rsidR="001A2785">
      <w:tab/>
    </w:r>
    <w:r>
      <w:rPr>
        <w:rFonts w:ascii="Arial" w:hAnsi="Arial" w:cs="Arial"/>
        <w:lang w:val="pt-BR"/>
      </w:rPr>
      <w:t xml:space="preserve">EJEMPLAR Nº __/ HOJA Nº </w:t>
    </w:r>
    <w:r w:rsidRPr="00551030">
      <w:rPr>
        <w:rStyle w:val="Nmerodepgina"/>
        <w:rFonts w:ascii="Arial" w:hAnsi="Arial" w:cs="Arial"/>
        <w:u w:val="single"/>
      </w:rPr>
      <w:fldChar w:fldCharType="begin"/>
    </w:r>
    <w:r w:rsidRPr="00551030">
      <w:rPr>
        <w:rStyle w:val="Nmerodepgina"/>
        <w:rFonts w:ascii="Arial" w:hAnsi="Arial" w:cs="Arial"/>
        <w:u w:val="single"/>
      </w:rPr>
      <w:instrText xml:space="preserve"> PAGE </w:instrText>
    </w:r>
    <w:r w:rsidRPr="00551030">
      <w:rPr>
        <w:rStyle w:val="Nmerodepgina"/>
        <w:rFonts w:ascii="Arial" w:hAnsi="Arial" w:cs="Arial"/>
        <w:u w:val="single"/>
      </w:rPr>
      <w:fldChar w:fldCharType="separate"/>
    </w:r>
    <w:r w:rsidR="00EF59E7">
      <w:rPr>
        <w:rStyle w:val="Nmerodepgina"/>
        <w:rFonts w:ascii="Arial" w:hAnsi="Arial" w:cs="Arial"/>
        <w:noProof/>
        <w:u w:val="single"/>
      </w:rPr>
      <w:t>2</w:t>
    </w:r>
    <w:r w:rsidRPr="00551030">
      <w:rPr>
        <w:rStyle w:val="Nmerodepgina"/>
        <w:rFonts w:ascii="Arial" w:hAnsi="Arial" w:cs="Arial"/>
        <w:u w:val="single"/>
      </w:rPr>
      <w:fldChar w:fldCharType="end"/>
    </w:r>
    <w:r w:rsidRPr="00551030">
      <w:rPr>
        <w:rFonts w:ascii="Arial" w:hAnsi="Arial" w:cs="Arial"/>
        <w:lang w:val="pt-BR"/>
      </w:rPr>
      <w:t xml:space="preserve"> </w:t>
    </w:r>
    <w:r>
      <w:rPr>
        <w:rFonts w:ascii="Arial" w:hAnsi="Arial" w:cs="Arial"/>
        <w:lang w:val="pt-BR"/>
      </w:rPr>
      <w:t>/</w:t>
    </w:r>
  </w:p>
  <w:p w:rsidR="000B7BD1" w:rsidRDefault="000B7BD1">
    <w:pPr>
      <w:pStyle w:val="Encabezado"/>
      <w:tabs>
        <w:tab w:val="clear" w:pos="4252"/>
        <w:tab w:val="clear" w:pos="8504"/>
        <w:tab w:val="left" w:pos="4320"/>
      </w:tabs>
    </w:pPr>
    <w:r>
      <w:rPr>
        <w:rFonts w:ascii="Arial" w:hAnsi="Arial" w:cs="Arial"/>
        <w:lang w:val="pt-BR"/>
      </w:rPr>
      <w:t xml:space="preserve">DEL: </w:t>
    </w:r>
  </w:p>
  <w:p w:rsidR="000B7BD1" w:rsidRDefault="000B7BD1">
    <w:pPr>
      <w:pStyle w:val="Encabezado"/>
      <w:tabs>
        <w:tab w:val="clear" w:pos="4252"/>
        <w:tab w:val="clear" w:pos="8504"/>
        <w:tab w:val="left" w:pos="4320"/>
      </w:tabs>
      <w:rPr>
        <w:rFonts w:ascii="Arial" w:hAnsi="Arial" w:cs="Arial"/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BD1" w:rsidRDefault="000B7BD1">
    <w:pPr>
      <w:pStyle w:val="Encabezado"/>
      <w:tabs>
        <w:tab w:val="clear" w:pos="4252"/>
        <w:tab w:val="clear" w:pos="8504"/>
      </w:tabs>
    </w:pPr>
    <w:r>
      <w:rPr>
        <w:rFonts w:ascii="Arial" w:hAnsi="Arial" w:cs="Arial"/>
      </w:rPr>
      <w:t>P</w:t>
    </w:r>
    <w:r w:rsidR="00935B47">
      <w:rPr>
        <w:rFonts w:ascii="Arial" w:hAnsi="Arial" w:cs="Arial"/>
      </w:rPr>
      <w:t>A</w:t>
    </w:r>
    <w:r>
      <w:rPr>
        <w:rFonts w:ascii="Arial" w:hAnsi="Arial" w:cs="Arial"/>
      </w:rPr>
      <w:t xml:space="preserve">BIM Nº </w:t>
    </w:r>
    <w:r w:rsidR="00F12CF4">
      <w:rPr>
        <w:rFonts w:ascii="Arial" w:hAnsi="Arial" w:cs="Arial"/>
      </w:rPr>
      <w:t>3</w:t>
    </w:r>
    <w:r>
      <w:rPr>
        <w:rFonts w:ascii="Arial" w:hAnsi="Arial" w:cs="Arial"/>
      </w:rPr>
      <w:t>1 “</w:t>
    </w:r>
    <w:r w:rsidR="00F12CF4">
      <w:rPr>
        <w:rFonts w:ascii="Arial" w:hAnsi="Arial" w:cs="Arial"/>
      </w:rPr>
      <w:t>A</w:t>
    </w:r>
    <w:r>
      <w:rPr>
        <w:rFonts w:ascii="Arial" w:hAnsi="Arial" w:cs="Arial"/>
      </w:rPr>
      <w:t>”</w:t>
    </w:r>
    <w:r>
      <w:rPr>
        <w:rFonts w:ascii="Arial" w:hAnsi="Arial" w:cs="Arial"/>
        <w:lang w:val="pt-BR"/>
      </w:rPr>
      <w:t xml:space="preserve"> RES Nº </w:t>
    </w:r>
    <w:r w:rsidRPr="004933EA">
      <w:rPr>
        <w:rFonts w:ascii="Arial" w:hAnsi="Arial" w:cs="Arial"/>
        <w:lang w:val="pt-BR"/>
      </w:rPr>
      <w:t xml:space="preserve">3750/33/    </w:t>
    </w:r>
    <w:r>
      <w:rPr>
        <w:rFonts w:ascii="Arial" w:hAnsi="Arial" w:cs="Arial"/>
        <w:lang w:val="pt-BR"/>
      </w:rPr>
      <w:t>/20</w:t>
    </w:r>
    <w:r w:rsidR="00551030">
      <w:rPr>
        <w:rFonts w:ascii="Arial" w:hAnsi="Arial" w:cs="Arial"/>
        <w:lang w:val="pt-BR"/>
      </w:rPr>
      <w:t>2</w:t>
    </w:r>
    <w:r w:rsidR="00EF59E7">
      <w:rPr>
        <w:rFonts w:ascii="Arial" w:hAnsi="Arial" w:cs="Arial"/>
        <w:lang w:val="pt-BR"/>
      </w:rPr>
      <w:t>6</w:t>
    </w:r>
    <w:r>
      <w:tab/>
    </w:r>
    <w:r>
      <w:tab/>
    </w:r>
    <w:r>
      <w:tab/>
    </w:r>
    <w:r>
      <w:tab/>
      <w:t xml:space="preserve">   </w:t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 w:rsidR="00725FA8">
      <w:tab/>
    </w:r>
    <w:r>
      <w:t xml:space="preserve"> </w:t>
    </w:r>
    <w:r>
      <w:rPr>
        <w:rFonts w:ascii="Arial" w:hAnsi="Arial" w:cs="Arial"/>
        <w:lang w:val="pt-BR"/>
      </w:rPr>
      <w:t xml:space="preserve">EJEMPLAR Nº __/ HOJA Nº </w:t>
    </w:r>
    <w:r w:rsidRPr="00551030">
      <w:rPr>
        <w:rStyle w:val="Nmerodepgina"/>
        <w:rFonts w:ascii="Arial" w:hAnsi="Arial" w:cs="Arial"/>
        <w:u w:val="single"/>
      </w:rPr>
      <w:fldChar w:fldCharType="begin"/>
    </w:r>
    <w:r w:rsidRPr="00551030">
      <w:rPr>
        <w:rStyle w:val="Nmerodepgina"/>
        <w:rFonts w:ascii="Arial" w:hAnsi="Arial" w:cs="Arial"/>
        <w:u w:val="single"/>
      </w:rPr>
      <w:instrText xml:space="preserve"> PAGE </w:instrText>
    </w:r>
    <w:r w:rsidRPr="00551030">
      <w:rPr>
        <w:rStyle w:val="Nmerodepgina"/>
        <w:rFonts w:ascii="Arial" w:hAnsi="Arial" w:cs="Arial"/>
        <w:u w:val="single"/>
      </w:rPr>
      <w:fldChar w:fldCharType="separate"/>
    </w:r>
    <w:r w:rsidR="00EF59E7">
      <w:rPr>
        <w:rStyle w:val="Nmerodepgina"/>
        <w:rFonts w:ascii="Arial" w:hAnsi="Arial" w:cs="Arial"/>
        <w:noProof/>
        <w:u w:val="single"/>
      </w:rPr>
      <w:t>1</w:t>
    </w:r>
    <w:r w:rsidRPr="00551030">
      <w:rPr>
        <w:rStyle w:val="Nmerodepgina"/>
        <w:rFonts w:ascii="Arial" w:hAnsi="Arial" w:cs="Arial"/>
        <w:u w:val="single"/>
      </w:rPr>
      <w:fldChar w:fldCharType="end"/>
    </w:r>
    <w:r w:rsidRPr="00551030">
      <w:rPr>
        <w:rFonts w:ascii="Arial" w:hAnsi="Arial" w:cs="Arial"/>
        <w:lang w:val="pt-BR"/>
      </w:rPr>
      <w:t xml:space="preserve"> </w:t>
    </w:r>
    <w:r>
      <w:rPr>
        <w:rFonts w:ascii="Arial" w:hAnsi="Arial" w:cs="Arial"/>
        <w:lang w:val="pt-BR"/>
      </w:rPr>
      <w:t>/</w:t>
    </w:r>
  </w:p>
  <w:p w:rsidR="000B7BD1" w:rsidRDefault="000B7BD1">
    <w:pPr>
      <w:pStyle w:val="Encabezado"/>
      <w:tabs>
        <w:tab w:val="clear" w:pos="4252"/>
        <w:tab w:val="clear" w:pos="8504"/>
        <w:tab w:val="left" w:pos="4320"/>
      </w:tabs>
    </w:pPr>
    <w:r>
      <w:rPr>
        <w:rFonts w:ascii="Arial" w:hAnsi="Arial" w:cs="Arial"/>
        <w:lang w:val="pt-BR"/>
      </w:rPr>
      <w:t xml:space="preserve">DEL: </w:t>
    </w:r>
  </w:p>
  <w:p w:rsidR="000B7BD1" w:rsidRDefault="000B7BD1">
    <w:pPr>
      <w:pStyle w:val="Encabezado"/>
      <w:tabs>
        <w:tab w:val="clear" w:pos="4252"/>
        <w:tab w:val="clear" w:pos="8504"/>
        <w:tab w:val="left" w:pos="4320"/>
      </w:tabs>
      <w:rPr>
        <w:rFonts w:ascii="Arial" w:hAnsi="Arial" w:cs="Arial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4"/>
      <w:numFmt w:val="upperLetter"/>
      <w:pStyle w:val="Ttulo2"/>
      <w:lvlText w:val=".%2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b w:val="0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  <w:highlight w:val="yellow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Arial"/>
      </w:rPr>
    </w:lvl>
    <w:lvl w:ilvl="1">
      <w:start w:val="1"/>
      <w:numFmt w:val="decimal"/>
      <w:lvlText w:val="%2."/>
      <w:lvlJc w:val="right"/>
      <w:pPr>
        <w:tabs>
          <w:tab w:val="num" w:pos="0"/>
        </w:tabs>
        <w:ind w:left="1788" w:hanging="360"/>
      </w:pPr>
      <w:rPr>
        <w:rFonts w:ascii="Arial" w:hAnsi="Arial" w:cs="Arial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Arial"/>
      </w:rPr>
    </w:lvl>
    <w:lvl w:ilvl="1">
      <w:start w:val="1"/>
      <w:numFmt w:val="decimal"/>
      <w:lvlText w:val="%2."/>
      <w:lvlJc w:val="right"/>
      <w:pPr>
        <w:tabs>
          <w:tab w:val="num" w:pos="0"/>
        </w:tabs>
        <w:ind w:left="1788" w:hanging="360"/>
      </w:pPr>
      <w:rPr>
        <w:rFonts w:ascii="Arial" w:hAnsi="Arial" w:cs="Arial" w:hint="default"/>
        <w:sz w:val="24"/>
        <w:szCs w:val="24"/>
        <w:highlight w:val="yellow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4" w15:restartNumberingAfterBreak="0">
    <w:nsid w:val="00000006"/>
    <w:multiLevelType w:val="singleLevel"/>
    <w:tmpl w:val="2D78E2B6"/>
    <w:name w:val="WW8Num6"/>
    <w:lvl w:ilvl="0">
      <w:start w:val="1"/>
      <w:numFmt w:val="upperRoman"/>
      <w:lvlText w:val="%1."/>
      <w:lvlJc w:val="right"/>
      <w:pPr>
        <w:tabs>
          <w:tab w:val="num" w:pos="0"/>
        </w:tabs>
        <w:ind w:left="1430" w:hanging="360"/>
      </w:pPr>
      <w:rPr>
        <w:rFonts w:ascii="Arial" w:hAnsi="Arial" w:cs="Arial" w:hint="default"/>
        <w:b/>
        <w:sz w:val="24"/>
        <w:szCs w:val="24"/>
      </w:rPr>
    </w:lvl>
  </w:abstractNum>
  <w:abstractNum w:abstractNumId="5" w15:restartNumberingAfterBreak="0">
    <w:nsid w:val="00000007"/>
    <w:multiLevelType w:val="multilevel"/>
    <w:tmpl w:val="20B2A5D6"/>
    <w:name w:val="WW8Num7"/>
    <w:lvl w:ilvl="0">
      <w:start w:val="1"/>
      <w:numFmt w:val="lowerLetter"/>
      <w:lvlText w:val="%1)"/>
      <w:lvlJc w:val="left"/>
      <w:pPr>
        <w:ind w:left="171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5D0AC6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ind w:left="2433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Arial"/>
      </w:rPr>
    </w:lvl>
    <w:lvl w:ilvl="1">
      <w:start w:val="1"/>
      <w:numFmt w:val="decimal"/>
      <w:lvlText w:val="%2."/>
      <w:lvlJc w:val="right"/>
      <w:pPr>
        <w:tabs>
          <w:tab w:val="num" w:pos="0"/>
        </w:tabs>
        <w:ind w:left="1788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Arial"/>
      </w:rPr>
    </w:lvl>
    <w:lvl w:ilvl="1">
      <w:start w:val="1"/>
      <w:numFmt w:val="decimal"/>
      <w:lvlText w:val="%2."/>
      <w:lvlJc w:val="right"/>
      <w:pPr>
        <w:tabs>
          <w:tab w:val="num" w:pos="0"/>
        </w:tabs>
        <w:ind w:left="1788" w:hanging="360"/>
      </w:pPr>
      <w:rPr>
        <w:rFonts w:ascii="Arial" w:hAnsi="Arial" w:cs="Arial" w:hint="default"/>
        <w:sz w:val="24"/>
        <w:szCs w:val="24"/>
        <w:highlight w:val="yellow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290A2C06"/>
    <w:multiLevelType w:val="hybridMultilevel"/>
    <w:tmpl w:val="38FC9258"/>
    <w:lvl w:ilvl="0" w:tplc="E8324E1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FF8"/>
    <w:rsid w:val="00001836"/>
    <w:rsid w:val="00004B16"/>
    <w:rsid w:val="00016DAB"/>
    <w:rsid w:val="0008407A"/>
    <w:rsid w:val="000A4DA9"/>
    <w:rsid w:val="000B5BF0"/>
    <w:rsid w:val="000B7BD1"/>
    <w:rsid w:val="000C2DE2"/>
    <w:rsid w:val="000C71B8"/>
    <w:rsid w:val="000E224A"/>
    <w:rsid w:val="000F235C"/>
    <w:rsid w:val="000F42F3"/>
    <w:rsid w:val="000F65CA"/>
    <w:rsid w:val="00104523"/>
    <w:rsid w:val="001264A0"/>
    <w:rsid w:val="00134638"/>
    <w:rsid w:val="00141875"/>
    <w:rsid w:val="001446FE"/>
    <w:rsid w:val="0016041C"/>
    <w:rsid w:val="00181E3A"/>
    <w:rsid w:val="00186A13"/>
    <w:rsid w:val="001961FE"/>
    <w:rsid w:val="001A2785"/>
    <w:rsid w:val="001B3C24"/>
    <w:rsid w:val="001D3C04"/>
    <w:rsid w:val="001E493E"/>
    <w:rsid w:val="00203FCD"/>
    <w:rsid w:val="00213A1A"/>
    <w:rsid w:val="00234C43"/>
    <w:rsid w:val="002352DF"/>
    <w:rsid w:val="00252EEB"/>
    <w:rsid w:val="0025576D"/>
    <w:rsid w:val="00262C6D"/>
    <w:rsid w:val="00267EE7"/>
    <w:rsid w:val="002B0B11"/>
    <w:rsid w:val="002C33BC"/>
    <w:rsid w:val="002C3490"/>
    <w:rsid w:val="002C6FF8"/>
    <w:rsid w:val="002C71D0"/>
    <w:rsid w:val="002C73BB"/>
    <w:rsid w:val="002F24FC"/>
    <w:rsid w:val="0031546A"/>
    <w:rsid w:val="00334256"/>
    <w:rsid w:val="003530EF"/>
    <w:rsid w:val="003756F7"/>
    <w:rsid w:val="003825BA"/>
    <w:rsid w:val="00385063"/>
    <w:rsid w:val="003C3236"/>
    <w:rsid w:val="003D0ED0"/>
    <w:rsid w:val="003D7AFC"/>
    <w:rsid w:val="004807B4"/>
    <w:rsid w:val="004933EA"/>
    <w:rsid w:val="004E1A40"/>
    <w:rsid w:val="004F091E"/>
    <w:rsid w:val="005064B4"/>
    <w:rsid w:val="00507917"/>
    <w:rsid w:val="00551030"/>
    <w:rsid w:val="00561E47"/>
    <w:rsid w:val="00565321"/>
    <w:rsid w:val="00592113"/>
    <w:rsid w:val="005B26BB"/>
    <w:rsid w:val="005E5F8A"/>
    <w:rsid w:val="00601B9F"/>
    <w:rsid w:val="00637496"/>
    <w:rsid w:val="006456CD"/>
    <w:rsid w:val="00647A86"/>
    <w:rsid w:val="006864A0"/>
    <w:rsid w:val="0069674F"/>
    <w:rsid w:val="006A1369"/>
    <w:rsid w:val="006B3491"/>
    <w:rsid w:val="006D4517"/>
    <w:rsid w:val="006D7F90"/>
    <w:rsid w:val="006F599F"/>
    <w:rsid w:val="00723723"/>
    <w:rsid w:val="00725FA8"/>
    <w:rsid w:val="0074225F"/>
    <w:rsid w:val="00747CAA"/>
    <w:rsid w:val="00754D74"/>
    <w:rsid w:val="007B4EDF"/>
    <w:rsid w:val="007C3CD6"/>
    <w:rsid w:val="007D1685"/>
    <w:rsid w:val="00806AAD"/>
    <w:rsid w:val="00827211"/>
    <w:rsid w:val="00876F27"/>
    <w:rsid w:val="0089406B"/>
    <w:rsid w:val="008A6599"/>
    <w:rsid w:val="008A7D37"/>
    <w:rsid w:val="008B60D5"/>
    <w:rsid w:val="008C1254"/>
    <w:rsid w:val="008C75E5"/>
    <w:rsid w:val="00900B9F"/>
    <w:rsid w:val="0091461E"/>
    <w:rsid w:val="009219DF"/>
    <w:rsid w:val="00930ED3"/>
    <w:rsid w:val="00935B47"/>
    <w:rsid w:val="00952780"/>
    <w:rsid w:val="00982F03"/>
    <w:rsid w:val="009B168B"/>
    <w:rsid w:val="009B4A98"/>
    <w:rsid w:val="009B7F77"/>
    <w:rsid w:val="009D5BA1"/>
    <w:rsid w:val="00A13E1D"/>
    <w:rsid w:val="00A21F86"/>
    <w:rsid w:val="00A402D3"/>
    <w:rsid w:val="00A45654"/>
    <w:rsid w:val="00A54139"/>
    <w:rsid w:val="00A94387"/>
    <w:rsid w:val="00AA721F"/>
    <w:rsid w:val="00AC6E92"/>
    <w:rsid w:val="00AD02E8"/>
    <w:rsid w:val="00AE6BC6"/>
    <w:rsid w:val="00AF1143"/>
    <w:rsid w:val="00AF1F3C"/>
    <w:rsid w:val="00B21E77"/>
    <w:rsid w:val="00B31C0C"/>
    <w:rsid w:val="00B7418D"/>
    <w:rsid w:val="00B81924"/>
    <w:rsid w:val="00BA0A10"/>
    <w:rsid w:val="00BB6094"/>
    <w:rsid w:val="00BC2EE2"/>
    <w:rsid w:val="00BC6F68"/>
    <w:rsid w:val="00C019FD"/>
    <w:rsid w:val="00C31AA4"/>
    <w:rsid w:val="00C404A4"/>
    <w:rsid w:val="00C421BF"/>
    <w:rsid w:val="00C46C1F"/>
    <w:rsid w:val="00C542C0"/>
    <w:rsid w:val="00C63D50"/>
    <w:rsid w:val="00C97F42"/>
    <w:rsid w:val="00CD1CDA"/>
    <w:rsid w:val="00CE28E7"/>
    <w:rsid w:val="00CE5009"/>
    <w:rsid w:val="00CE74B3"/>
    <w:rsid w:val="00CE7E83"/>
    <w:rsid w:val="00CF1BF0"/>
    <w:rsid w:val="00D43850"/>
    <w:rsid w:val="00D6262B"/>
    <w:rsid w:val="00D97147"/>
    <w:rsid w:val="00DA63F3"/>
    <w:rsid w:val="00DB5222"/>
    <w:rsid w:val="00E01E67"/>
    <w:rsid w:val="00E02E43"/>
    <w:rsid w:val="00E34FC2"/>
    <w:rsid w:val="00E45E92"/>
    <w:rsid w:val="00E66B39"/>
    <w:rsid w:val="00E732C9"/>
    <w:rsid w:val="00E80DF1"/>
    <w:rsid w:val="00EA2957"/>
    <w:rsid w:val="00EC06B7"/>
    <w:rsid w:val="00ED0B31"/>
    <w:rsid w:val="00EE1D38"/>
    <w:rsid w:val="00EF59E7"/>
    <w:rsid w:val="00F0372A"/>
    <w:rsid w:val="00F12CF4"/>
    <w:rsid w:val="00F1343C"/>
    <w:rsid w:val="00F13B52"/>
    <w:rsid w:val="00F32D39"/>
    <w:rsid w:val="00F51DF9"/>
    <w:rsid w:val="00F8181C"/>
    <w:rsid w:val="00FA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E89480C"/>
  <w15:chartTrackingRefBased/>
  <w15:docId w15:val="{3390DC54-868C-494D-AF2B-761995C9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4A4"/>
    <w:pPr>
      <w:suppressAutoHyphens/>
    </w:pPr>
    <w:rPr>
      <w:lang w:eastAsia="zh-CN" w:bidi="he-IL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hanging="426"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  <w:rPr>
      <w:rFonts w:ascii="Arial" w:hAnsi="Arial" w:cs="Arial" w:hint="default"/>
      <w:b w:val="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4"/>
      <w:szCs w:val="24"/>
      <w:highlight w:val="yellow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 w:cs="Arial" w:hint="default"/>
      <w:sz w:val="24"/>
      <w:szCs w:val="24"/>
    </w:rPr>
  </w:style>
  <w:style w:type="character" w:customStyle="1" w:styleId="WW8Num4z0">
    <w:name w:val="WW8Num4z0"/>
    <w:rPr>
      <w:rFonts w:cs="Arial"/>
    </w:rPr>
  </w:style>
  <w:style w:type="character" w:customStyle="1" w:styleId="WW8Num4z1">
    <w:name w:val="WW8Num4z1"/>
    <w:rPr>
      <w:rFonts w:ascii="Arial" w:hAnsi="Arial" w:cs="Arial"/>
      <w:sz w:val="24"/>
      <w:szCs w:val="24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Arial"/>
    </w:rPr>
  </w:style>
  <w:style w:type="character" w:customStyle="1" w:styleId="WW8Num5z1">
    <w:name w:val="WW8Num5z1"/>
    <w:rPr>
      <w:rFonts w:ascii="Arial" w:hAnsi="Arial" w:cs="Arial" w:hint="default"/>
      <w:sz w:val="24"/>
      <w:szCs w:val="24"/>
      <w:highlight w:val="yello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cs="Arial"/>
    </w:rPr>
  </w:style>
  <w:style w:type="character" w:customStyle="1" w:styleId="WW8Num8z1">
    <w:name w:val="WW8Num8z1"/>
    <w:rPr>
      <w:rFonts w:ascii="Arial" w:hAnsi="Arial" w:cs="Arial" w:hint="default"/>
      <w:sz w:val="24"/>
      <w:szCs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</w:rPr>
  </w:style>
  <w:style w:type="character" w:customStyle="1" w:styleId="WW8Num9z1">
    <w:name w:val="WW8Num9z1"/>
    <w:rPr>
      <w:rFonts w:ascii="Arial" w:hAnsi="Arial" w:cs="Arial" w:hint="default"/>
      <w:sz w:val="24"/>
      <w:szCs w:val="24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Arial" w:hAnsi="Arial" w:cs="Arial" w:hint="default"/>
      <w:sz w:val="24"/>
      <w:szCs w:val="24"/>
    </w:rPr>
  </w:style>
  <w:style w:type="character" w:customStyle="1" w:styleId="WW8Num11z0">
    <w:name w:val="WW8Num11z0"/>
    <w:rPr>
      <w:rFonts w:cs="Arial"/>
    </w:rPr>
  </w:style>
  <w:style w:type="character" w:customStyle="1" w:styleId="WW8Num11z1">
    <w:name w:val="WW8Num11z1"/>
    <w:rPr>
      <w:rFonts w:ascii="Arial" w:hAnsi="Arial" w:cs="Arial" w:hint="default"/>
      <w:sz w:val="24"/>
      <w:szCs w:val="24"/>
      <w:highlight w:val="yellow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3z1">
    <w:name w:val="WW8Num3z1"/>
    <w:rPr>
      <w:rFonts w:ascii="Arial" w:hAnsi="Arial" w:cs="Arial" w:hint="default"/>
      <w:sz w:val="24"/>
      <w:szCs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6z1">
    <w:name w:val="WW8Num6z1"/>
  </w:style>
  <w:style w:type="character" w:customStyle="1" w:styleId="WW8Num6z2">
    <w:name w:val="WW8Num6z2"/>
    <w:rPr>
      <w:rFonts w:cs="Arial" w:hint="default"/>
      <w:sz w:val="22"/>
      <w:szCs w:val="22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2z0">
    <w:name w:val="WW8Num12z0"/>
    <w:rPr>
      <w:rFonts w:ascii="Arial" w:hAnsi="Arial" w:cs="Arial" w:hint="default"/>
      <w:b w:val="0"/>
    </w:rPr>
  </w:style>
  <w:style w:type="character" w:customStyle="1" w:styleId="WW8Num12z1">
    <w:name w:val="WW8Num12z1"/>
    <w:rPr>
      <w:rFonts w:hint="default"/>
    </w:rPr>
  </w:style>
  <w:style w:type="character" w:customStyle="1" w:styleId="WW8Num13z0">
    <w:name w:val="WW8Num13z0"/>
    <w:rPr>
      <w:rFonts w:ascii="Arial" w:hAnsi="Arial" w:cs="Arial"/>
      <w:sz w:val="24"/>
      <w:szCs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Arial" w:hAnsi="Arial" w:cs="Arial" w:hint="default"/>
      <w:b w:val="0"/>
      <w:bCs w:val="0"/>
      <w:sz w:val="24"/>
      <w:szCs w:val="24"/>
      <w:lang w:val="es-CL"/>
    </w:rPr>
  </w:style>
  <w:style w:type="character" w:customStyle="1" w:styleId="WW8Num14z1">
    <w:name w:val="WW8Num14z1"/>
    <w:rPr>
      <w:rFonts w:hint="default"/>
    </w:rPr>
  </w:style>
  <w:style w:type="character" w:customStyle="1" w:styleId="WW8Num15z0">
    <w:name w:val="WW8Num15z0"/>
    <w:rPr>
      <w:rFonts w:ascii="Arial" w:hAnsi="Arial" w:cs="Arial" w:hint="default"/>
      <w:sz w:val="24"/>
      <w:szCs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 w:hint="default"/>
      <w:sz w:val="24"/>
      <w:szCs w:val="24"/>
    </w:rPr>
  </w:style>
  <w:style w:type="character" w:customStyle="1" w:styleId="WW8Num16z1">
    <w:name w:val="WW8Num16z1"/>
    <w:rPr>
      <w:rFonts w:hint="default"/>
    </w:rPr>
  </w:style>
  <w:style w:type="character" w:customStyle="1" w:styleId="WW8Num17z0">
    <w:name w:val="WW8Num17z0"/>
    <w:rPr>
      <w:rFonts w:ascii="Arial" w:hAnsi="Arial" w:cs="Arial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hAnsi="Arial" w:cs="Arial" w:hint="default"/>
      <w:b w:val="0"/>
      <w:bCs w:val="0"/>
      <w:spacing w:val="-3"/>
      <w:sz w:val="24"/>
      <w:szCs w:val="24"/>
      <w:lang w:val="es-ES"/>
    </w:rPr>
  </w:style>
  <w:style w:type="character" w:customStyle="1" w:styleId="WW8Num18z1">
    <w:name w:val="WW8Num18z1"/>
  </w:style>
  <w:style w:type="character" w:customStyle="1" w:styleId="WW8Num18z2">
    <w:name w:val="WW8Num18z2"/>
    <w:rPr>
      <w:rFonts w:ascii="Arial" w:hAnsi="Arial" w:cs="Arial"/>
      <w:b w:val="0"/>
      <w:bCs w:val="0"/>
      <w:spacing w:val="-3"/>
      <w:sz w:val="24"/>
      <w:szCs w:val="24"/>
      <w:lang w:val="es-ES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Arial" w:hAnsi="Arial" w:cs="Arial"/>
      <w:b w:val="0"/>
      <w:bCs w:val="0"/>
      <w:spacing w:val="-3"/>
      <w:sz w:val="24"/>
      <w:szCs w:val="24"/>
      <w:lang w:val="es-ES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Arial" w:hAnsi="Arial" w:cs="Arial"/>
      <w:b w:val="0"/>
      <w:bCs w:val="0"/>
      <w:spacing w:val="-3"/>
      <w:sz w:val="24"/>
      <w:szCs w:val="24"/>
      <w:lang w:val="es-ES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/>
      <w:b w:val="0"/>
      <w:bCs w:val="0"/>
      <w:spacing w:val="-3"/>
      <w:sz w:val="24"/>
      <w:szCs w:val="24"/>
      <w:lang w:val="es-ES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Arial" w:hAnsi="Arial" w:cs="Arial"/>
      <w:spacing w:val="-3"/>
      <w:sz w:val="24"/>
      <w:szCs w:val="24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itka Small" w:hAnsi="Sitka Small" w:cs="Sitka Smal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0">
    <w:name w:val="WW8Num25z0"/>
    <w:rPr>
      <w:rFonts w:ascii="Arial" w:hAnsi="Arial" w:cs="Arial"/>
      <w:sz w:val="24"/>
      <w:szCs w:val="24"/>
    </w:rPr>
  </w:style>
  <w:style w:type="character" w:customStyle="1" w:styleId="WW8Num25z1">
    <w:name w:val="WW8Num25z1"/>
  </w:style>
  <w:style w:type="character" w:customStyle="1" w:styleId="WW8Num25z2">
    <w:name w:val="WW8Num25z2"/>
    <w:rPr>
      <w:rFonts w:ascii="Arial" w:hAnsi="Arial" w:cs="Arial" w:hint="default"/>
      <w:sz w:val="24"/>
      <w:szCs w:val="24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Arial"/>
    </w:rPr>
  </w:style>
  <w:style w:type="character" w:customStyle="1" w:styleId="WW8Num26z1">
    <w:name w:val="WW8Num26z1"/>
    <w:rPr>
      <w:rFonts w:ascii="Arial" w:hAnsi="Arial" w:cs="Arial" w:hint="default"/>
      <w:sz w:val="24"/>
      <w:szCs w:val="24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</w:rPr>
  </w:style>
  <w:style w:type="character" w:customStyle="1" w:styleId="WW8Num27z1">
    <w:name w:val="WW8Num27z1"/>
    <w:rPr>
      <w:rFonts w:ascii="Arial" w:hAnsi="Arial" w:cs="Arial" w:hint="default"/>
      <w:sz w:val="24"/>
      <w:szCs w:val="24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  <w:rPr>
      <w:rFonts w:ascii="Arial" w:hAnsi="Arial" w:cs="Arial" w:hint="default"/>
      <w:sz w:val="24"/>
      <w:szCs w:val="24"/>
    </w:rPr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Arial" w:hAnsi="Arial" w:cs="Arial" w:hint="default"/>
      <w:spacing w:val="-3"/>
      <w:sz w:val="24"/>
      <w:szCs w:val="24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Sitka Small" w:hAnsi="Sitka Small" w:cs="Sitka Small" w:hint="default"/>
    </w:rPr>
  </w:style>
  <w:style w:type="character" w:customStyle="1" w:styleId="WW8Num30z1">
    <w:name w:val="WW8Num30z1"/>
    <w:rPr>
      <w:rFonts w:ascii="Courier New" w:hAnsi="Courier New" w:cs="Courier New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0z3">
    <w:name w:val="WW8Num30z3"/>
    <w:rPr>
      <w:rFonts w:ascii="Symbol" w:hAnsi="Symbol" w:cs="Symbol" w:hint="default"/>
    </w:rPr>
  </w:style>
  <w:style w:type="character" w:customStyle="1" w:styleId="WW8Num31z0">
    <w:name w:val="WW8Num31z0"/>
    <w:rPr>
      <w:rFonts w:ascii="Arial" w:hAnsi="Arial" w:cs="Arial" w:hint="default"/>
      <w:sz w:val="24"/>
      <w:szCs w:val="24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Arial" w:hAnsi="Arial" w:cs="Arial" w:hint="default"/>
      <w:b w:val="0"/>
      <w:bCs w:val="0"/>
      <w:spacing w:val="-3"/>
      <w:sz w:val="24"/>
      <w:szCs w:val="24"/>
      <w:lang w:val="es-ES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Arial" w:hAnsi="Arial" w:cs="Arial" w:hint="default"/>
      <w:sz w:val="24"/>
      <w:szCs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Arial" w:hAnsi="Arial" w:cs="Arial" w:hint="default"/>
      <w:b w:val="0"/>
      <w:bCs w:val="0"/>
      <w:spacing w:val="-3"/>
      <w:sz w:val="24"/>
      <w:szCs w:val="24"/>
      <w:lang w:val="es-ES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Arial" w:hAnsi="Arial" w:cs="Arial" w:hint="default"/>
      <w:sz w:val="24"/>
      <w:szCs w:val="24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hAnsi="Arial" w:cs="Arial" w:hint="default"/>
      <w:sz w:val="24"/>
      <w:szCs w:val="24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Arial" w:hAnsi="Arial" w:cs="Arial" w:hint="default"/>
      <w:sz w:val="24"/>
      <w:szCs w:val="24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cs="Arial"/>
    </w:rPr>
  </w:style>
  <w:style w:type="character" w:customStyle="1" w:styleId="WW8Num38z1">
    <w:name w:val="WW8Num38z1"/>
    <w:rPr>
      <w:rFonts w:ascii="Arial" w:hAnsi="Arial" w:cs="Arial" w:hint="default"/>
      <w:sz w:val="24"/>
      <w:szCs w:val="24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</w:rPr>
  </w:style>
  <w:style w:type="character" w:customStyle="1" w:styleId="WW8Num39z1">
    <w:name w:val="WW8Num39z1"/>
    <w:rPr>
      <w:rFonts w:ascii="Arial" w:hAnsi="Arial" w:cs="Arial" w:hint="default"/>
      <w:sz w:val="24"/>
      <w:szCs w:val="24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cs="Arial"/>
    </w:rPr>
  </w:style>
  <w:style w:type="character" w:customStyle="1" w:styleId="WW8Num40z1">
    <w:name w:val="WW8Num40z1"/>
    <w:rPr>
      <w:rFonts w:ascii="Arial" w:hAnsi="Arial" w:cs="Arial" w:hint="default"/>
      <w:sz w:val="24"/>
      <w:szCs w:val="24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Arial" w:hAnsi="Arial" w:cs="Arial" w:hint="default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Arial" w:hAnsi="Arial" w:cs="Arial" w:hint="default"/>
      <w:sz w:val="24"/>
      <w:szCs w:val="24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Arial" w:hAnsi="Arial" w:cs="Arial" w:hint="default"/>
      <w:b w:val="0"/>
      <w:bCs w:val="0"/>
      <w:spacing w:val="-3"/>
      <w:sz w:val="24"/>
      <w:szCs w:val="24"/>
      <w:lang w:val="es-ES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Arial" w:hAnsi="Arial" w:cs="Arial" w:hint="default"/>
      <w:b w:val="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Sitka Small" w:hAnsi="Sitka Small" w:cs="Sitka Small" w:hint="default"/>
    </w:rPr>
  </w:style>
  <w:style w:type="character" w:customStyle="1" w:styleId="WW8Num46z1">
    <w:name w:val="WW8Num46z1"/>
    <w:rPr>
      <w:rFonts w:ascii="Courier New" w:hAnsi="Courier New" w:cs="Courier New" w:hint="default"/>
    </w:rPr>
  </w:style>
  <w:style w:type="character" w:customStyle="1" w:styleId="WW8Num46z3">
    <w:name w:val="WW8Num46z3"/>
    <w:rPr>
      <w:rFonts w:ascii="Symbol" w:hAnsi="Symbol" w:cs="Symbol" w:hint="default"/>
    </w:rPr>
  </w:style>
  <w:style w:type="character" w:customStyle="1" w:styleId="WW8Num46z5">
    <w:name w:val="WW8Num46z5"/>
    <w:rPr>
      <w:rFonts w:ascii="Wingdings" w:hAnsi="Wingdings" w:cs="Wingdings" w:hint="default"/>
    </w:rPr>
  </w:style>
  <w:style w:type="character" w:customStyle="1" w:styleId="WW8Num47z0">
    <w:name w:val="WW8Num47z0"/>
    <w:rPr>
      <w:rFonts w:cs="Arial"/>
    </w:rPr>
  </w:style>
  <w:style w:type="character" w:customStyle="1" w:styleId="WW8Num47z1">
    <w:name w:val="WW8Num47z1"/>
    <w:rPr>
      <w:rFonts w:ascii="Arial" w:hAnsi="Arial" w:cs="Arial" w:hint="default"/>
      <w:sz w:val="24"/>
      <w:szCs w:val="24"/>
    </w:rPr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</w:style>
  <w:style w:type="character" w:customStyle="1" w:styleId="WW8Num48z1">
    <w:name w:val="WW8Num48z1"/>
    <w:rPr>
      <w:rFonts w:ascii="Arial" w:hAnsi="Arial" w:cs="Arial" w:hint="default"/>
    </w:rPr>
  </w:style>
  <w:style w:type="character" w:customStyle="1" w:styleId="WW8Num48z2">
    <w:name w:val="WW8Num48z2"/>
    <w:rPr>
      <w:rFonts w:cs="Arial" w:hint="default"/>
      <w:sz w:val="22"/>
      <w:szCs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 w:hint="default"/>
    </w:rPr>
  </w:style>
  <w:style w:type="character" w:customStyle="1" w:styleId="WW8Num49z1">
    <w:name w:val="WW8Num49z1"/>
    <w:rPr>
      <w:rFonts w:hint="default"/>
    </w:rPr>
  </w:style>
  <w:style w:type="character" w:customStyle="1" w:styleId="WW8Num50z0">
    <w:name w:val="WW8Num50z0"/>
    <w:rPr>
      <w:rFonts w:cs="Arial"/>
    </w:rPr>
  </w:style>
  <w:style w:type="character" w:customStyle="1" w:styleId="WW8Num50z1">
    <w:name w:val="WW8Num50z1"/>
    <w:rPr>
      <w:rFonts w:ascii="Arial" w:hAnsi="Arial" w:cs="Arial" w:hint="default"/>
      <w:sz w:val="24"/>
      <w:szCs w:val="24"/>
    </w:rPr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b w:val="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 w:hint="default"/>
      <w:sz w:val="24"/>
      <w:szCs w:val="24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  <w:rPr>
      <w:rFonts w:ascii="Arial" w:hAnsi="Arial" w:cs="Arial" w:hint="default"/>
      <w:sz w:val="24"/>
      <w:szCs w:val="24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ascii="Arial" w:hAnsi="Arial" w:cs="Arial" w:hint="default"/>
      <w:b w:val="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Arial" w:hAnsi="Arial" w:cs="Arial"/>
      <w:b w:val="0"/>
      <w:bCs w:val="0"/>
      <w:spacing w:val="-3"/>
      <w:sz w:val="24"/>
      <w:szCs w:val="24"/>
      <w:lang w:val="es-ES"/>
    </w:rPr>
  </w:style>
  <w:style w:type="character" w:customStyle="1" w:styleId="WW8Num57z1">
    <w:name w:val="WW8Num57z1"/>
  </w:style>
  <w:style w:type="character" w:customStyle="1" w:styleId="WW8Num57z2">
    <w:name w:val="WW8Num57z2"/>
    <w:rPr>
      <w:rFonts w:ascii="Arial" w:hAnsi="Arial" w:cs="Arial" w:hint="default"/>
      <w:b w:val="0"/>
      <w:bCs w:val="0"/>
      <w:spacing w:val="-3"/>
      <w:sz w:val="24"/>
      <w:szCs w:val="24"/>
      <w:lang w:val="es-ES"/>
    </w:rPr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Arial" w:hAnsi="Arial" w:cs="Arial" w:hint="default"/>
      <w:sz w:val="24"/>
      <w:szCs w:val="24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Fuentedeprrafopredeter3">
    <w:name w:val="Fuente de párrafo predeter.3"/>
  </w:style>
  <w:style w:type="character" w:customStyle="1" w:styleId="WW8Num1z2">
    <w:name w:val="WW8Num1z2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Fuentedeprrafopredeter2">
    <w:name w:val="Fuente de párrafo predeter.2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customStyle="1" w:styleId="Smbolosdenumeracin">
    <w:name w:val="Símbolos de numeración"/>
    <w:rPr>
      <w:rFonts w:ascii="Arial" w:hAnsi="Arial" w:cs="Arial"/>
      <w:sz w:val="24"/>
      <w:szCs w:val="24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  <w:lang w:val="es-ES" w:eastAsia="zh-CN" w:bidi="he-IL"/>
    </w:rPr>
  </w:style>
  <w:style w:type="paragraph" w:customStyle="1" w:styleId="Ttulo30">
    <w:name w:val="Título3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link w:val="TextoindependienteCar"/>
    <w:pPr>
      <w:ind w:left="1985" w:hanging="545"/>
      <w:jc w:val="both"/>
    </w:pPr>
    <w:rPr>
      <w:sz w:val="24"/>
    </w:rPr>
  </w:style>
  <w:style w:type="paragraph" w:styleId="Lista">
    <w:name w:val="List"/>
    <w:basedOn w:val="Textoindependiente"/>
    <w:rPr>
      <w:rFonts w:cs="Mangal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Sangra2detindependiente1">
    <w:name w:val="Sangría 2 de t. independiente1"/>
    <w:basedOn w:val="Normal"/>
    <w:pPr>
      <w:tabs>
        <w:tab w:val="left" w:pos="442"/>
      </w:tabs>
      <w:ind w:left="709"/>
      <w:jc w:val="both"/>
    </w:pPr>
    <w:rPr>
      <w:sz w:val="24"/>
      <w:szCs w:val="26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val="es-ES" w:eastAsia="zh-CN"/>
    </w:rPr>
  </w:style>
  <w:style w:type="paragraph" w:styleId="Prrafodelista">
    <w:name w:val="List Paragraph"/>
    <w:basedOn w:val="Normal"/>
    <w:qFormat/>
    <w:pPr>
      <w:ind w:left="708"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EE1D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oindependienteCar">
    <w:name w:val="Texto independiente Car"/>
    <w:basedOn w:val="Fuentedeprrafopredeter"/>
    <w:link w:val="Textoindependiente"/>
    <w:rsid w:val="00A21F86"/>
    <w:rPr>
      <w:sz w:val="24"/>
      <w:lang w:eastAsia="zh-CN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0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ENTRENAMIENTO</vt:lpstr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ENTRENAMIENTO</dc:title>
  <dc:subject/>
  <dc:creator>BIM 31</dc:creator>
  <cp:keywords/>
  <cp:lastModifiedBy>user</cp:lastModifiedBy>
  <cp:revision>5</cp:revision>
  <cp:lastPrinted>2019-04-16T16:43:00Z</cp:lastPrinted>
  <dcterms:created xsi:type="dcterms:W3CDTF">2025-02-17T14:55:00Z</dcterms:created>
  <dcterms:modified xsi:type="dcterms:W3CDTF">2026-03-30T13:43:00Z</dcterms:modified>
</cp:coreProperties>
</file>